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BE80C" w14:textId="45A54367" w:rsidR="00DB5099" w:rsidRDefault="006F5059" w:rsidP="00953297">
      <w:r>
        <w:rPr>
          <w:noProof/>
        </w:rPr>
        <w:drawing>
          <wp:anchor distT="0" distB="0" distL="114300" distR="114300" simplePos="0" relativeHeight="251668480" behindDoc="1" locked="0" layoutInCell="1" allowOverlap="1" wp14:anchorId="2F10893F" wp14:editId="35725ACF">
            <wp:simplePos x="0" y="0"/>
            <wp:positionH relativeFrom="margin">
              <wp:posOffset>4214495</wp:posOffset>
            </wp:positionH>
            <wp:positionV relativeFrom="paragraph">
              <wp:posOffset>-62230</wp:posOffset>
            </wp:positionV>
            <wp:extent cx="2580970" cy="838090"/>
            <wp:effectExtent l="0" t="0" r="0" b="635"/>
            <wp:wrapNone/>
            <wp:docPr id="150393874" name="Picture 1" descr="A logo with a sun and w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3874" name="Picture 1" descr="A logo with a sun and wave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970" cy="83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634F6AC" wp14:editId="13D30498">
                <wp:simplePos x="0" y="0"/>
                <wp:positionH relativeFrom="column">
                  <wp:posOffset>3808095</wp:posOffset>
                </wp:positionH>
                <wp:positionV relativeFrom="paragraph">
                  <wp:posOffset>-1062355</wp:posOffset>
                </wp:positionV>
                <wp:extent cx="3222483" cy="2091435"/>
                <wp:effectExtent l="0" t="0" r="0" b="4445"/>
                <wp:wrapNone/>
                <wp:docPr id="1804461040" name="Freeform: Shape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5BA3A3-382E-41F6-84D1-A6D66D465151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222483" cy="2091435"/>
                        </a:xfrm>
                        <a:custGeom>
                          <a:avLst/>
                          <a:gdLst>
                            <a:gd name="connsiteX0" fmla="*/ 1752196 w 3222890"/>
                            <a:gd name="connsiteY0" fmla="*/ 2075282 h 2092550"/>
                            <a:gd name="connsiteX1" fmla="*/ 1737134 w 3222890"/>
                            <a:gd name="connsiteY1" fmla="*/ 2083401 h 2092550"/>
                            <a:gd name="connsiteX2" fmla="*/ 1738036 w 3222890"/>
                            <a:gd name="connsiteY2" fmla="*/ 2083788 h 2092550"/>
                            <a:gd name="connsiteX3" fmla="*/ 1877434 w 3222890"/>
                            <a:gd name="connsiteY3" fmla="*/ 1992859 h 2092550"/>
                            <a:gd name="connsiteX4" fmla="*/ 1828735 w 3222890"/>
                            <a:gd name="connsiteY4" fmla="*/ 2004467 h 2092550"/>
                            <a:gd name="connsiteX5" fmla="*/ 1755686 w 3222890"/>
                            <a:gd name="connsiteY5" fmla="*/ 2013753 h 2092550"/>
                            <a:gd name="connsiteX6" fmla="*/ 1752208 w 3222890"/>
                            <a:gd name="connsiteY6" fmla="*/ 2004467 h 2092550"/>
                            <a:gd name="connsiteX7" fmla="*/ 1803226 w 3222890"/>
                            <a:gd name="connsiteY7" fmla="*/ 1999824 h 2092550"/>
                            <a:gd name="connsiteX8" fmla="*/ 1877434 w 3222890"/>
                            <a:gd name="connsiteY8" fmla="*/ 1992859 h 2092550"/>
                            <a:gd name="connsiteX9" fmla="*/ 2004109 w 3222890"/>
                            <a:gd name="connsiteY9" fmla="*/ 1980708 h 2092550"/>
                            <a:gd name="connsiteX10" fmla="*/ 2001136 w 3222890"/>
                            <a:gd name="connsiteY10" fmla="*/ 1981549 h 2092550"/>
                            <a:gd name="connsiteX11" fmla="*/ 2002660 w 3222890"/>
                            <a:gd name="connsiteY11" fmla="*/ 1981251 h 2092550"/>
                            <a:gd name="connsiteX12" fmla="*/ 1083357 w 3222890"/>
                            <a:gd name="connsiteY12" fmla="*/ 1962896 h 2092550"/>
                            <a:gd name="connsiteX13" fmla="*/ 1095350 w 3222890"/>
                            <a:gd name="connsiteY13" fmla="*/ 1963259 h 2092550"/>
                            <a:gd name="connsiteX14" fmla="*/ 1146947 w 3222890"/>
                            <a:gd name="connsiteY14" fmla="*/ 1976608 h 2092550"/>
                            <a:gd name="connsiteX15" fmla="*/ 1168978 w 3222890"/>
                            <a:gd name="connsiteY15" fmla="*/ 1977768 h 2092550"/>
                            <a:gd name="connsiteX16" fmla="*/ 1230431 w 3222890"/>
                            <a:gd name="connsiteY16" fmla="*/ 2007950 h 2092550"/>
                            <a:gd name="connsiteX17" fmla="*/ 1258259 w 3222890"/>
                            <a:gd name="connsiteY17" fmla="*/ 2013753 h 2092550"/>
                            <a:gd name="connsiteX18" fmla="*/ 1260000 w 3222890"/>
                            <a:gd name="connsiteY18" fmla="*/ 2014335 h 2092550"/>
                            <a:gd name="connsiteX19" fmla="*/ 1266376 w 3222890"/>
                            <a:gd name="connsiteY19" fmla="*/ 2007950 h 2092550"/>
                            <a:gd name="connsiteX20" fmla="*/ 1290725 w 3222890"/>
                            <a:gd name="connsiteY20" fmla="*/ 2014915 h 2092550"/>
                            <a:gd name="connsiteX21" fmla="*/ 1315076 w 3222890"/>
                            <a:gd name="connsiteY21" fmla="*/ 2020718 h 2092550"/>
                            <a:gd name="connsiteX22" fmla="*/ 1363053 w 3222890"/>
                            <a:gd name="connsiteY22" fmla="*/ 2031888 h 2092550"/>
                            <a:gd name="connsiteX23" fmla="*/ 1363775 w 3222890"/>
                            <a:gd name="connsiteY23" fmla="*/ 2031166 h 2092550"/>
                            <a:gd name="connsiteX24" fmla="*/ 1419431 w 3222890"/>
                            <a:gd name="connsiteY24" fmla="*/ 2040452 h 2092550"/>
                            <a:gd name="connsiteX25" fmla="*/ 1446099 w 3222890"/>
                            <a:gd name="connsiteY25" fmla="*/ 2045095 h 2092550"/>
                            <a:gd name="connsiteX26" fmla="*/ 1472768 w 3222890"/>
                            <a:gd name="connsiteY26" fmla="*/ 2047417 h 2092550"/>
                            <a:gd name="connsiteX27" fmla="*/ 1527264 w 3222890"/>
                            <a:gd name="connsiteY27" fmla="*/ 2049738 h 2092550"/>
                            <a:gd name="connsiteX28" fmla="*/ 1601472 w 3222890"/>
                            <a:gd name="connsiteY28" fmla="*/ 2048577 h 2092550"/>
                            <a:gd name="connsiteX29" fmla="*/ 1604693 w 3222890"/>
                            <a:gd name="connsiteY29" fmla="*/ 2048577 h 2092550"/>
                            <a:gd name="connsiteX30" fmla="*/ 1611908 w 3222890"/>
                            <a:gd name="connsiteY30" fmla="*/ 2044514 h 2092550"/>
                            <a:gd name="connsiteX31" fmla="*/ 1628141 w 3222890"/>
                            <a:gd name="connsiteY31" fmla="*/ 2039291 h 2092550"/>
                            <a:gd name="connsiteX32" fmla="*/ 1644664 w 3222890"/>
                            <a:gd name="connsiteY32" fmla="*/ 2039001 h 2092550"/>
                            <a:gd name="connsiteX33" fmla="*/ 1655969 w 3222890"/>
                            <a:gd name="connsiteY33" fmla="*/ 2040451 h 2092550"/>
                            <a:gd name="connsiteX34" fmla="*/ 1659012 w 3222890"/>
                            <a:gd name="connsiteY34" fmla="*/ 2048577 h 2092550"/>
                            <a:gd name="connsiteX35" fmla="*/ 1684956 w 3222890"/>
                            <a:gd name="connsiteY35" fmla="*/ 2048577 h 2092550"/>
                            <a:gd name="connsiteX36" fmla="*/ 1676840 w 3222890"/>
                            <a:gd name="connsiteY36" fmla="*/ 2060185 h 2092550"/>
                            <a:gd name="connsiteX37" fmla="*/ 1672202 w 3222890"/>
                            <a:gd name="connsiteY37" fmla="*/ 2065989 h 2092550"/>
                            <a:gd name="connsiteX38" fmla="*/ 1657128 w 3222890"/>
                            <a:gd name="connsiteY38" fmla="*/ 2072954 h 2092550"/>
                            <a:gd name="connsiteX39" fmla="*/ 1629300 w 3222890"/>
                            <a:gd name="connsiteY39" fmla="*/ 2072954 h 2092550"/>
                            <a:gd name="connsiteX40" fmla="*/ 1593356 w 3222890"/>
                            <a:gd name="connsiteY40" fmla="*/ 2070632 h 2092550"/>
                            <a:gd name="connsiteX41" fmla="*/ 1515669 w 3222890"/>
                            <a:gd name="connsiteY41" fmla="*/ 2068311 h 2092550"/>
                            <a:gd name="connsiteX42" fmla="*/ 1457694 w 3222890"/>
                            <a:gd name="connsiteY42" fmla="*/ 2063668 h 2092550"/>
                            <a:gd name="connsiteX43" fmla="*/ 1406676 w 3222890"/>
                            <a:gd name="connsiteY43" fmla="*/ 2056703 h 2092550"/>
                            <a:gd name="connsiteX44" fmla="*/ 1355657 w 3222890"/>
                            <a:gd name="connsiteY44" fmla="*/ 2048577 h 2092550"/>
                            <a:gd name="connsiteX45" fmla="*/ 1277971 w 3222890"/>
                            <a:gd name="connsiteY45" fmla="*/ 2036969 h 2092550"/>
                            <a:gd name="connsiteX46" fmla="*/ 1217677 w 3222890"/>
                            <a:gd name="connsiteY46" fmla="*/ 2017236 h 2092550"/>
                            <a:gd name="connsiteX47" fmla="*/ 1218375 w 3222890"/>
                            <a:gd name="connsiteY47" fmla="*/ 2016729 h 2092550"/>
                            <a:gd name="connsiteX48" fmla="*/ 1182892 w 3222890"/>
                            <a:gd name="connsiteY48" fmla="*/ 2005628 h 2092550"/>
                            <a:gd name="connsiteX49" fmla="*/ 1151585 w 3222890"/>
                            <a:gd name="connsiteY49" fmla="*/ 1991699 h 2092550"/>
                            <a:gd name="connsiteX50" fmla="*/ 1115641 w 3222890"/>
                            <a:gd name="connsiteY50" fmla="*/ 1980091 h 2092550"/>
                            <a:gd name="connsiteX51" fmla="*/ 1078537 w 3222890"/>
                            <a:gd name="connsiteY51" fmla="*/ 1967322 h 2092550"/>
                            <a:gd name="connsiteX52" fmla="*/ 1083357 w 3222890"/>
                            <a:gd name="connsiteY52" fmla="*/ 1962896 h 2092550"/>
                            <a:gd name="connsiteX53" fmla="*/ 1777891 w 3222890"/>
                            <a:gd name="connsiteY53" fmla="*/ 1938372 h 2092550"/>
                            <a:gd name="connsiteX54" fmla="*/ 1760177 w 3222890"/>
                            <a:gd name="connsiteY54" fmla="*/ 1941079 h 2092550"/>
                            <a:gd name="connsiteX55" fmla="*/ 1637658 w 3222890"/>
                            <a:gd name="connsiteY55" fmla="*/ 1947272 h 2092550"/>
                            <a:gd name="connsiteX56" fmla="*/ 1677999 w 3222890"/>
                            <a:gd name="connsiteY56" fmla="*/ 1952231 h 2092550"/>
                            <a:gd name="connsiteX57" fmla="*/ 1688435 w 3222890"/>
                            <a:gd name="connsiteY57" fmla="*/ 1949909 h 2092550"/>
                            <a:gd name="connsiteX58" fmla="*/ 1760324 w 3222890"/>
                            <a:gd name="connsiteY58" fmla="*/ 1941784 h 2092550"/>
                            <a:gd name="connsiteX59" fmla="*/ 1772154 w 3222890"/>
                            <a:gd name="connsiteY59" fmla="*/ 1939481 h 2092550"/>
                            <a:gd name="connsiteX60" fmla="*/ 1887970 w 3222890"/>
                            <a:gd name="connsiteY60" fmla="*/ 1921553 h 2092550"/>
                            <a:gd name="connsiteX61" fmla="*/ 1827798 w 3222890"/>
                            <a:gd name="connsiteY61" fmla="*/ 1930747 h 2092550"/>
                            <a:gd name="connsiteX62" fmla="*/ 1848446 w 3222890"/>
                            <a:gd name="connsiteY62" fmla="*/ 1931337 h 2092550"/>
                            <a:gd name="connsiteX63" fmla="*/ 1878159 w 3222890"/>
                            <a:gd name="connsiteY63" fmla="*/ 1925823 h 2092550"/>
                            <a:gd name="connsiteX64" fmla="*/ 2107620 w 3222890"/>
                            <a:gd name="connsiteY64" fmla="*/ 1918868 h 2092550"/>
                            <a:gd name="connsiteX65" fmla="*/ 1918895 w 3222890"/>
                            <a:gd name="connsiteY65" fmla="*/ 1969183 h 2092550"/>
                            <a:gd name="connsiteX66" fmla="*/ 2014400 w 3222890"/>
                            <a:gd name="connsiteY66" fmla="*/ 1947879 h 2092550"/>
                            <a:gd name="connsiteX67" fmla="*/ 897655 w 3222890"/>
                            <a:gd name="connsiteY67" fmla="*/ 1895353 h 2092550"/>
                            <a:gd name="connsiteX68" fmla="*/ 1030997 w 3222890"/>
                            <a:gd name="connsiteY68" fmla="*/ 1952231 h 2092550"/>
                            <a:gd name="connsiteX69" fmla="*/ 1078537 w 3222890"/>
                            <a:gd name="connsiteY69" fmla="*/ 1967322 h 2092550"/>
                            <a:gd name="connsiteX70" fmla="*/ 1114481 w 3222890"/>
                            <a:gd name="connsiteY70" fmla="*/ 1980090 h 2092550"/>
                            <a:gd name="connsiteX71" fmla="*/ 1150426 w 3222890"/>
                            <a:gd name="connsiteY71" fmla="*/ 1991698 h 2092550"/>
                            <a:gd name="connsiteX72" fmla="*/ 1181732 w 3222890"/>
                            <a:gd name="connsiteY72" fmla="*/ 2005627 h 2092550"/>
                            <a:gd name="connsiteX73" fmla="*/ 1174775 w 3222890"/>
                            <a:gd name="connsiteY73" fmla="*/ 2011432 h 2092550"/>
                            <a:gd name="connsiteX74" fmla="*/ 1156223 w 3222890"/>
                            <a:gd name="connsiteY74" fmla="*/ 2007949 h 2092550"/>
                            <a:gd name="connsiteX75" fmla="*/ 1090132 w 3222890"/>
                            <a:gd name="connsiteY75" fmla="*/ 1983573 h 2092550"/>
                            <a:gd name="connsiteX76" fmla="*/ 1057666 w 3222890"/>
                            <a:gd name="connsiteY76" fmla="*/ 1970803 h 2092550"/>
                            <a:gd name="connsiteX77" fmla="*/ 1025200 w 3222890"/>
                            <a:gd name="connsiteY77" fmla="*/ 1956874 h 2092550"/>
                            <a:gd name="connsiteX78" fmla="*/ 982298 w 3222890"/>
                            <a:gd name="connsiteY78" fmla="*/ 1941784 h 2092550"/>
                            <a:gd name="connsiteX79" fmla="*/ 945194 w 3222890"/>
                            <a:gd name="connsiteY79" fmla="*/ 1925533 h 2092550"/>
                            <a:gd name="connsiteX80" fmla="*/ 916207 w 3222890"/>
                            <a:gd name="connsiteY80" fmla="*/ 1910442 h 2092550"/>
                            <a:gd name="connsiteX81" fmla="*/ 897655 w 3222890"/>
                            <a:gd name="connsiteY81" fmla="*/ 1895353 h 2092550"/>
                            <a:gd name="connsiteX82" fmla="*/ 952152 w 3222890"/>
                            <a:gd name="connsiteY82" fmla="*/ 1866334 h 2092550"/>
                            <a:gd name="connsiteX83" fmla="*/ 1015924 w 3222890"/>
                            <a:gd name="connsiteY83" fmla="*/ 1898836 h 2092550"/>
                            <a:gd name="connsiteX84" fmla="*/ 1007808 w 3222890"/>
                            <a:gd name="connsiteY84" fmla="*/ 1903479 h 2092550"/>
                            <a:gd name="connsiteX85" fmla="*/ 933600 w 3222890"/>
                            <a:gd name="connsiteY85" fmla="*/ 1867494 h 2092550"/>
                            <a:gd name="connsiteX86" fmla="*/ 952152 w 3222890"/>
                            <a:gd name="connsiteY86" fmla="*/ 1866334 h 2092550"/>
                            <a:gd name="connsiteX87" fmla="*/ 716773 w 3222890"/>
                            <a:gd name="connsiteY87" fmla="*/ 1787400 h 2092550"/>
                            <a:gd name="connsiteX88" fmla="*/ 795619 w 3222890"/>
                            <a:gd name="connsiteY88" fmla="*/ 1831510 h 2092550"/>
                            <a:gd name="connsiteX89" fmla="*/ 811852 w 3222890"/>
                            <a:gd name="connsiteY89" fmla="*/ 1850083 h 2092550"/>
                            <a:gd name="connsiteX90" fmla="*/ 774748 w 3222890"/>
                            <a:gd name="connsiteY90" fmla="*/ 1830349 h 2092550"/>
                            <a:gd name="connsiteX91" fmla="*/ 746920 w 3222890"/>
                            <a:gd name="connsiteY91" fmla="*/ 1812937 h 2092550"/>
                            <a:gd name="connsiteX92" fmla="*/ 716773 w 3222890"/>
                            <a:gd name="connsiteY92" fmla="*/ 1787400 h 2092550"/>
                            <a:gd name="connsiteX93" fmla="*/ 855033 w 3222890"/>
                            <a:gd name="connsiteY93" fmla="*/ 1757614 h 2092550"/>
                            <a:gd name="connsiteX94" fmla="*/ 855044 w 3222890"/>
                            <a:gd name="connsiteY94" fmla="*/ 1757945 h 2092550"/>
                            <a:gd name="connsiteX95" fmla="*/ 858960 w 3222890"/>
                            <a:gd name="connsiteY95" fmla="*/ 1762689 h 2092550"/>
                            <a:gd name="connsiteX96" fmla="*/ 859391 w 3222890"/>
                            <a:gd name="connsiteY96" fmla="*/ 1760701 h 2092550"/>
                            <a:gd name="connsiteX97" fmla="*/ 2548358 w 3222890"/>
                            <a:gd name="connsiteY97" fmla="*/ 1681417 h 2092550"/>
                            <a:gd name="connsiteX98" fmla="*/ 2544147 w 3222890"/>
                            <a:gd name="connsiteY98" fmla="*/ 1681768 h 2092550"/>
                            <a:gd name="connsiteX99" fmla="*/ 2474577 w 3222890"/>
                            <a:gd name="connsiteY99" fmla="*/ 1731682 h 2092550"/>
                            <a:gd name="connsiteX100" fmla="*/ 2406166 w 3222890"/>
                            <a:gd name="connsiteY100" fmla="*/ 1768828 h 2092550"/>
                            <a:gd name="connsiteX101" fmla="*/ 2357467 w 3222890"/>
                            <a:gd name="connsiteY101" fmla="*/ 1797847 h 2092550"/>
                            <a:gd name="connsiteX102" fmla="*/ 2330799 w 3222890"/>
                            <a:gd name="connsiteY102" fmla="*/ 1809454 h 2092550"/>
                            <a:gd name="connsiteX103" fmla="*/ 2302971 w 3222890"/>
                            <a:gd name="connsiteY103" fmla="*/ 1821062 h 2092550"/>
                            <a:gd name="connsiteX104" fmla="*/ 2269344 w 3222890"/>
                            <a:gd name="connsiteY104" fmla="*/ 1838475 h 2092550"/>
                            <a:gd name="connsiteX105" fmla="*/ 2243835 w 3222890"/>
                            <a:gd name="connsiteY105" fmla="*/ 1853564 h 2092550"/>
                            <a:gd name="connsiteX106" fmla="*/ 2206731 w 3222890"/>
                            <a:gd name="connsiteY106" fmla="*/ 1868655 h 2092550"/>
                            <a:gd name="connsiteX107" fmla="*/ 2168468 w 3222890"/>
                            <a:gd name="connsiteY107" fmla="*/ 1882585 h 2092550"/>
                            <a:gd name="connsiteX108" fmla="*/ 2158032 w 3222890"/>
                            <a:gd name="connsiteY108" fmla="*/ 1893031 h 2092550"/>
                            <a:gd name="connsiteX109" fmla="*/ 2141799 w 3222890"/>
                            <a:gd name="connsiteY109" fmla="*/ 1898836 h 2092550"/>
                            <a:gd name="connsiteX110" fmla="*/ 2101217 w 3222890"/>
                            <a:gd name="connsiteY110" fmla="*/ 1905801 h 2092550"/>
                            <a:gd name="connsiteX111" fmla="*/ 2049039 w 3222890"/>
                            <a:gd name="connsiteY111" fmla="*/ 1922052 h 2092550"/>
                            <a:gd name="connsiteX112" fmla="*/ 2001500 w 3222890"/>
                            <a:gd name="connsiteY112" fmla="*/ 1937141 h 2092550"/>
                            <a:gd name="connsiteX113" fmla="*/ 1949322 w 3222890"/>
                            <a:gd name="connsiteY113" fmla="*/ 1952232 h 2092550"/>
                            <a:gd name="connsiteX114" fmla="*/ 1884390 w 3222890"/>
                            <a:gd name="connsiteY114" fmla="*/ 1968483 h 2092550"/>
                            <a:gd name="connsiteX115" fmla="*/ 1792790 w 3222890"/>
                            <a:gd name="connsiteY115" fmla="*/ 1983573 h 2092550"/>
                            <a:gd name="connsiteX116" fmla="*/ 1790471 w 3222890"/>
                            <a:gd name="connsiteY116" fmla="*/ 1987056 h 2092550"/>
                            <a:gd name="connsiteX117" fmla="*/ 1746428 w 3222890"/>
                            <a:gd name="connsiteY117" fmla="*/ 1998079 h 2092550"/>
                            <a:gd name="connsiteX118" fmla="*/ 1747570 w 3222890"/>
                            <a:gd name="connsiteY118" fmla="*/ 1998664 h 2092550"/>
                            <a:gd name="connsiteX119" fmla="*/ 1796480 w 3222890"/>
                            <a:gd name="connsiteY119" fmla="*/ 1986422 h 2092550"/>
                            <a:gd name="connsiteX120" fmla="*/ 1797428 w 3222890"/>
                            <a:gd name="connsiteY120" fmla="*/ 1983573 h 2092550"/>
                            <a:gd name="connsiteX121" fmla="*/ 1889029 w 3222890"/>
                            <a:gd name="connsiteY121" fmla="*/ 1968483 h 2092550"/>
                            <a:gd name="connsiteX122" fmla="*/ 1953961 w 3222890"/>
                            <a:gd name="connsiteY122" fmla="*/ 1952232 h 2092550"/>
                            <a:gd name="connsiteX123" fmla="*/ 2006138 w 3222890"/>
                            <a:gd name="connsiteY123" fmla="*/ 1937141 h 2092550"/>
                            <a:gd name="connsiteX124" fmla="*/ 2053678 w 3222890"/>
                            <a:gd name="connsiteY124" fmla="*/ 1922052 h 2092550"/>
                            <a:gd name="connsiteX125" fmla="*/ 2105855 w 3222890"/>
                            <a:gd name="connsiteY125" fmla="*/ 1905801 h 2092550"/>
                            <a:gd name="connsiteX126" fmla="*/ 2146439 w 3222890"/>
                            <a:gd name="connsiteY126" fmla="*/ 1898836 h 2092550"/>
                            <a:gd name="connsiteX127" fmla="*/ 2118966 w 3222890"/>
                            <a:gd name="connsiteY127" fmla="*/ 1915338 h 2092550"/>
                            <a:gd name="connsiteX128" fmla="*/ 2119769 w 3222890"/>
                            <a:gd name="connsiteY128" fmla="*/ 1915087 h 2092550"/>
                            <a:gd name="connsiteX129" fmla="*/ 2148758 w 3222890"/>
                            <a:gd name="connsiteY129" fmla="*/ 1897674 h 2092550"/>
                            <a:gd name="connsiteX130" fmla="*/ 2164991 w 3222890"/>
                            <a:gd name="connsiteY130" fmla="*/ 1891871 h 2092550"/>
                            <a:gd name="connsiteX131" fmla="*/ 2166072 w 3222890"/>
                            <a:gd name="connsiteY131" fmla="*/ 1891571 h 2092550"/>
                            <a:gd name="connsiteX132" fmla="*/ 2173106 w 3222890"/>
                            <a:gd name="connsiteY132" fmla="*/ 1883745 h 2092550"/>
                            <a:gd name="connsiteX133" fmla="*/ 2211371 w 3222890"/>
                            <a:gd name="connsiteY133" fmla="*/ 1869815 h 2092550"/>
                            <a:gd name="connsiteX134" fmla="*/ 2248475 w 3222890"/>
                            <a:gd name="connsiteY134" fmla="*/ 1854726 h 2092550"/>
                            <a:gd name="connsiteX135" fmla="*/ 2273984 w 3222890"/>
                            <a:gd name="connsiteY135" fmla="*/ 1839635 h 2092550"/>
                            <a:gd name="connsiteX136" fmla="*/ 2307609 w 3222890"/>
                            <a:gd name="connsiteY136" fmla="*/ 1822224 h 2092550"/>
                            <a:gd name="connsiteX137" fmla="*/ 2335437 w 3222890"/>
                            <a:gd name="connsiteY137" fmla="*/ 1810616 h 2092550"/>
                            <a:gd name="connsiteX138" fmla="*/ 2354519 w 3222890"/>
                            <a:gd name="connsiteY138" fmla="*/ 1802311 h 2092550"/>
                            <a:gd name="connsiteX139" fmla="*/ 2364425 w 3222890"/>
                            <a:gd name="connsiteY139" fmla="*/ 1795525 h 2092550"/>
                            <a:gd name="connsiteX140" fmla="*/ 2413124 w 3222890"/>
                            <a:gd name="connsiteY140" fmla="*/ 1766506 h 2092550"/>
                            <a:gd name="connsiteX141" fmla="*/ 2481534 w 3222890"/>
                            <a:gd name="connsiteY141" fmla="*/ 1729361 h 2092550"/>
                            <a:gd name="connsiteX142" fmla="*/ 560042 w 3222890"/>
                            <a:gd name="connsiteY142" fmla="*/ 1665364 h 2092550"/>
                            <a:gd name="connsiteX143" fmla="*/ 564444 w 3222890"/>
                            <a:gd name="connsiteY143" fmla="*/ 1669145 h 2092550"/>
                            <a:gd name="connsiteX144" fmla="*/ 565946 w 3222890"/>
                            <a:gd name="connsiteY144" fmla="*/ 1669911 h 2092550"/>
                            <a:gd name="connsiteX145" fmla="*/ 2556139 w 3222890"/>
                            <a:gd name="connsiteY145" fmla="*/ 1635062 h 2092550"/>
                            <a:gd name="connsiteX146" fmla="*/ 2555742 w 3222890"/>
                            <a:gd name="connsiteY146" fmla="*/ 1635336 h 2092550"/>
                            <a:gd name="connsiteX147" fmla="*/ 2555742 w 3222890"/>
                            <a:gd name="connsiteY147" fmla="*/ 1635668 h 2092550"/>
                            <a:gd name="connsiteX148" fmla="*/ 2557585 w 3222890"/>
                            <a:gd name="connsiteY148" fmla="*/ 1635931 h 2092550"/>
                            <a:gd name="connsiteX149" fmla="*/ 2558061 w 3222890"/>
                            <a:gd name="connsiteY149" fmla="*/ 1635336 h 2092550"/>
                            <a:gd name="connsiteX150" fmla="*/ 2581189 w 3222890"/>
                            <a:gd name="connsiteY150" fmla="*/ 1617735 h 2092550"/>
                            <a:gd name="connsiteX151" fmla="*/ 2574344 w 3222890"/>
                            <a:gd name="connsiteY151" fmla="*/ 1622469 h 2092550"/>
                            <a:gd name="connsiteX152" fmla="*/ 2573134 w 3222890"/>
                            <a:gd name="connsiteY152" fmla="*/ 1623728 h 2092550"/>
                            <a:gd name="connsiteX153" fmla="*/ 2577828 w 3222890"/>
                            <a:gd name="connsiteY153" fmla="*/ 1620721 h 2092550"/>
                            <a:gd name="connsiteX154" fmla="*/ 465367 w 3222890"/>
                            <a:gd name="connsiteY154" fmla="*/ 1559267 h 2092550"/>
                            <a:gd name="connsiteX155" fmla="*/ 509157 w 3222890"/>
                            <a:gd name="connsiteY155" fmla="*/ 1610881 h 2092550"/>
                            <a:gd name="connsiteX156" fmla="*/ 474436 w 3222890"/>
                            <a:gd name="connsiteY156" fmla="*/ 1569171 h 2092550"/>
                            <a:gd name="connsiteX157" fmla="*/ 2663286 w 3222890"/>
                            <a:gd name="connsiteY157" fmla="*/ 1559232 h 2092550"/>
                            <a:gd name="connsiteX158" fmla="*/ 2663183 w 3222890"/>
                            <a:gd name="connsiteY158" fmla="*/ 1559269 h 2092550"/>
                            <a:gd name="connsiteX159" fmla="*/ 2662416 w 3222890"/>
                            <a:gd name="connsiteY159" fmla="*/ 1564529 h 2092550"/>
                            <a:gd name="connsiteX160" fmla="*/ 2643864 w 3222890"/>
                            <a:gd name="connsiteY160" fmla="*/ 1585423 h 2092550"/>
                            <a:gd name="connsiteX161" fmla="*/ 2621833 w 3222890"/>
                            <a:gd name="connsiteY161" fmla="*/ 1609799 h 2092550"/>
                            <a:gd name="connsiteX162" fmla="*/ 2623161 w 3222890"/>
                            <a:gd name="connsiteY162" fmla="*/ 1609492 h 2092550"/>
                            <a:gd name="connsiteX163" fmla="*/ 2643864 w 3222890"/>
                            <a:gd name="connsiteY163" fmla="*/ 1586583 h 2092550"/>
                            <a:gd name="connsiteX164" fmla="*/ 2662416 w 3222890"/>
                            <a:gd name="connsiteY164" fmla="*/ 1565689 h 2092550"/>
                            <a:gd name="connsiteX165" fmla="*/ 2663286 w 3222890"/>
                            <a:gd name="connsiteY165" fmla="*/ 1559232 h 2092550"/>
                            <a:gd name="connsiteX166" fmla="*/ 578699 w 3222890"/>
                            <a:gd name="connsiteY166" fmla="*/ 1533094 h 2092550"/>
                            <a:gd name="connsiteX167" fmla="*/ 580995 w 3222890"/>
                            <a:gd name="connsiteY167" fmla="*/ 1535891 h 2092550"/>
                            <a:gd name="connsiteX168" fmla="*/ 581111 w 3222890"/>
                            <a:gd name="connsiteY168" fmla="*/ 1535508 h 2092550"/>
                            <a:gd name="connsiteX169" fmla="*/ 407187 w 3222890"/>
                            <a:gd name="connsiteY169" fmla="*/ 1506488 h 2092550"/>
                            <a:gd name="connsiteX170" fmla="*/ 437334 w 3222890"/>
                            <a:gd name="connsiteY170" fmla="*/ 1526222 h 2092550"/>
                            <a:gd name="connsiteX171" fmla="*/ 438814 w 3222890"/>
                            <a:gd name="connsiteY171" fmla="*/ 1527967 h 2092550"/>
                            <a:gd name="connsiteX172" fmla="*/ 452551 w 3222890"/>
                            <a:gd name="connsiteY172" fmla="*/ 1531010 h 2092550"/>
                            <a:gd name="connsiteX173" fmla="*/ 483712 w 3222890"/>
                            <a:gd name="connsiteY173" fmla="*/ 1559884 h 2092550"/>
                            <a:gd name="connsiteX174" fmla="*/ 526615 w 3222890"/>
                            <a:gd name="connsiteY174" fmla="*/ 1594708 h 2092550"/>
                            <a:gd name="connsiteX175" fmla="*/ 545167 w 3222890"/>
                            <a:gd name="connsiteY175" fmla="*/ 1620245 h 2092550"/>
                            <a:gd name="connsiteX176" fmla="*/ 555602 w 3222890"/>
                            <a:gd name="connsiteY176" fmla="*/ 1633015 h 2092550"/>
                            <a:gd name="connsiteX177" fmla="*/ 599663 w 3222890"/>
                            <a:gd name="connsiteY177" fmla="*/ 1670160 h 2092550"/>
                            <a:gd name="connsiteX178" fmla="*/ 586909 w 3222890"/>
                            <a:gd name="connsiteY178" fmla="*/ 1680606 h 2092550"/>
                            <a:gd name="connsiteX179" fmla="*/ 545875 w 3222890"/>
                            <a:gd name="connsiteY179" fmla="*/ 1634962 h 2092550"/>
                            <a:gd name="connsiteX180" fmla="*/ 544008 w 3222890"/>
                            <a:gd name="connsiteY180" fmla="*/ 1635336 h 2092550"/>
                            <a:gd name="connsiteX181" fmla="*/ 582839 w 3222890"/>
                            <a:gd name="connsiteY181" fmla="*/ 1678530 h 2092550"/>
                            <a:gd name="connsiteX182" fmla="*/ 586909 w 3222890"/>
                            <a:gd name="connsiteY182" fmla="*/ 1680606 h 2092550"/>
                            <a:gd name="connsiteX183" fmla="*/ 599664 w 3222890"/>
                            <a:gd name="connsiteY183" fmla="*/ 1670160 h 2092550"/>
                            <a:gd name="connsiteX184" fmla="*/ 709816 w 3222890"/>
                            <a:gd name="connsiteY184" fmla="*/ 1757218 h 2092550"/>
                            <a:gd name="connsiteX185" fmla="*/ 687786 w 3222890"/>
                            <a:gd name="connsiteY185" fmla="*/ 1764183 h 2092550"/>
                            <a:gd name="connsiteX186" fmla="*/ 695902 w 3222890"/>
                            <a:gd name="connsiteY186" fmla="*/ 1769988 h 2092550"/>
                            <a:gd name="connsiteX187" fmla="*/ 663436 w 3222890"/>
                            <a:gd name="connsiteY187" fmla="*/ 1771148 h 2092550"/>
                            <a:gd name="connsiteX188" fmla="*/ 642565 w 3222890"/>
                            <a:gd name="connsiteY188" fmla="*/ 1757218 h 2092550"/>
                            <a:gd name="connsiteX189" fmla="*/ 622854 w 3222890"/>
                            <a:gd name="connsiteY189" fmla="*/ 1742129 h 2092550"/>
                            <a:gd name="connsiteX190" fmla="*/ 574155 w 3222890"/>
                            <a:gd name="connsiteY190" fmla="*/ 1701501 h 2092550"/>
                            <a:gd name="connsiteX191" fmla="*/ 528934 w 3222890"/>
                            <a:gd name="connsiteY191" fmla="*/ 1660874 h 2092550"/>
                            <a:gd name="connsiteX192" fmla="*/ 487192 w 3222890"/>
                            <a:gd name="connsiteY192" fmla="*/ 1620245 h 2092550"/>
                            <a:gd name="connsiteX193" fmla="*/ 467481 w 3222890"/>
                            <a:gd name="connsiteY193" fmla="*/ 1600513 h 2092550"/>
                            <a:gd name="connsiteX194" fmla="*/ 448929 w 3222890"/>
                            <a:gd name="connsiteY194" fmla="*/ 1579618 h 2092550"/>
                            <a:gd name="connsiteX195" fmla="*/ 455886 w 3222890"/>
                            <a:gd name="connsiteY195" fmla="*/ 1570332 h 2092550"/>
                            <a:gd name="connsiteX196" fmla="*/ 479076 w 3222890"/>
                            <a:gd name="connsiteY196" fmla="*/ 1591226 h 2092550"/>
                            <a:gd name="connsiteX197" fmla="*/ 504585 w 3222890"/>
                            <a:gd name="connsiteY197" fmla="*/ 1610959 h 2092550"/>
                            <a:gd name="connsiteX198" fmla="*/ 535891 w 3222890"/>
                            <a:gd name="connsiteY198" fmla="*/ 1644623 h 2092550"/>
                            <a:gd name="connsiteX199" fmla="*/ 538552 w 3222890"/>
                            <a:gd name="connsiteY199" fmla="*/ 1646908 h 2092550"/>
                            <a:gd name="connsiteX200" fmla="*/ 504585 w 3222890"/>
                            <a:gd name="connsiteY200" fmla="*/ 1610959 h 2092550"/>
                            <a:gd name="connsiteX201" fmla="*/ 480235 w 3222890"/>
                            <a:gd name="connsiteY201" fmla="*/ 1591226 h 2092550"/>
                            <a:gd name="connsiteX202" fmla="*/ 457045 w 3222890"/>
                            <a:gd name="connsiteY202" fmla="*/ 1570332 h 2092550"/>
                            <a:gd name="connsiteX203" fmla="*/ 431535 w 3222890"/>
                            <a:gd name="connsiteY203" fmla="*/ 1538990 h 2092550"/>
                            <a:gd name="connsiteX204" fmla="*/ 407187 w 3222890"/>
                            <a:gd name="connsiteY204" fmla="*/ 1506488 h 2092550"/>
                            <a:gd name="connsiteX205" fmla="*/ 2961567 w 3222890"/>
                            <a:gd name="connsiteY205" fmla="*/ 1321923 h 2092550"/>
                            <a:gd name="connsiteX206" fmla="*/ 2960979 w 3222890"/>
                            <a:gd name="connsiteY206" fmla="*/ 1322176 h 2092550"/>
                            <a:gd name="connsiteX207" fmla="*/ 2948314 w 3222890"/>
                            <a:gd name="connsiteY207" fmla="*/ 1352604 h 2092550"/>
                            <a:gd name="connsiteX208" fmla="*/ 2949394 w 3222890"/>
                            <a:gd name="connsiteY208" fmla="*/ 1176500 h 2092550"/>
                            <a:gd name="connsiteX209" fmla="*/ 2944751 w 3222890"/>
                            <a:gd name="connsiteY209" fmla="*/ 1183214 h 2092550"/>
                            <a:gd name="connsiteX210" fmla="*/ 2933595 w 3222890"/>
                            <a:gd name="connsiteY210" fmla="*/ 1197574 h 2092550"/>
                            <a:gd name="connsiteX211" fmla="*/ 2921802 w 3222890"/>
                            <a:gd name="connsiteY211" fmla="*/ 1216400 h 2092550"/>
                            <a:gd name="connsiteX212" fmla="*/ 2918666 w 3222890"/>
                            <a:gd name="connsiteY212" fmla="*/ 1220934 h 2092550"/>
                            <a:gd name="connsiteX213" fmla="*/ 2903592 w 3222890"/>
                            <a:gd name="connsiteY213" fmla="*/ 1248793 h 2092550"/>
                            <a:gd name="connsiteX214" fmla="*/ 2888519 w 3222890"/>
                            <a:gd name="connsiteY214" fmla="*/ 1274330 h 2092550"/>
                            <a:gd name="connsiteX215" fmla="*/ 2852574 w 3222890"/>
                            <a:gd name="connsiteY215" fmla="*/ 1321923 h 2092550"/>
                            <a:gd name="connsiteX216" fmla="*/ 2821268 w 3222890"/>
                            <a:gd name="connsiteY216" fmla="*/ 1369515 h 2092550"/>
                            <a:gd name="connsiteX217" fmla="*/ 2793440 w 3222890"/>
                            <a:gd name="connsiteY217" fmla="*/ 1407822 h 2092550"/>
                            <a:gd name="connsiteX218" fmla="*/ 2791119 w 3222890"/>
                            <a:gd name="connsiteY218" fmla="*/ 1409241 h 2092550"/>
                            <a:gd name="connsiteX219" fmla="*/ 2789220 w 3222890"/>
                            <a:gd name="connsiteY219" fmla="*/ 1412058 h 2092550"/>
                            <a:gd name="connsiteX220" fmla="*/ 2792280 w 3222890"/>
                            <a:gd name="connsiteY220" fmla="*/ 1410143 h 2092550"/>
                            <a:gd name="connsiteX221" fmla="*/ 2820108 w 3222890"/>
                            <a:gd name="connsiteY221" fmla="*/ 1371838 h 2092550"/>
                            <a:gd name="connsiteX222" fmla="*/ 2851415 w 3222890"/>
                            <a:gd name="connsiteY222" fmla="*/ 1324245 h 2092550"/>
                            <a:gd name="connsiteX223" fmla="*/ 2887359 w 3222890"/>
                            <a:gd name="connsiteY223" fmla="*/ 1276653 h 2092550"/>
                            <a:gd name="connsiteX224" fmla="*/ 2902433 w 3222890"/>
                            <a:gd name="connsiteY224" fmla="*/ 1251116 h 2092550"/>
                            <a:gd name="connsiteX225" fmla="*/ 2917506 w 3222890"/>
                            <a:gd name="connsiteY225" fmla="*/ 1223257 h 2092550"/>
                            <a:gd name="connsiteX226" fmla="*/ 2921802 w 3222890"/>
                            <a:gd name="connsiteY226" fmla="*/ 1216400 h 2092550"/>
                            <a:gd name="connsiteX227" fmla="*/ 2944751 w 3222890"/>
                            <a:gd name="connsiteY227" fmla="*/ 1183214 h 2092550"/>
                            <a:gd name="connsiteX228" fmla="*/ 2948813 w 3222890"/>
                            <a:gd name="connsiteY228" fmla="*/ 1177986 h 2092550"/>
                            <a:gd name="connsiteX229" fmla="*/ 3069402 w 3222890"/>
                            <a:gd name="connsiteY229" fmla="*/ 1160574 h 2092550"/>
                            <a:gd name="connsiteX230" fmla="*/ 3054327 w 3222890"/>
                            <a:gd name="connsiteY230" fmla="*/ 1205845 h 2092550"/>
                            <a:gd name="connsiteX231" fmla="*/ 3027660 w 3222890"/>
                            <a:gd name="connsiteY231" fmla="*/ 1254598 h 2092550"/>
                            <a:gd name="connsiteX232" fmla="*/ 3000990 w 3222890"/>
                            <a:gd name="connsiteY232" fmla="*/ 1304512 h 2092550"/>
                            <a:gd name="connsiteX233" fmla="*/ 2976641 w 3222890"/>
                            <a:gd name="connsiteY233" fmla="*/ 1335853 h 2092550"/>
                            <a:gd name="connsiteX234" fmla="*/ 2992874 w 3222890"/>
                            <a:gd name="connsiteY234" fmla="*/ 1303351 h 2092550"/>
                            <a:gd name="connsiteX235" fmla="*/ 3006789 w 3222890"/>
                            <a:gd name="connsiteY235" fmla="*/ 1270849 h 2092550"/>
                            <a:gd name="connsiteX236" fmla="*/ 3017223 w 3222890"/>
                            <a:gd name="connsiteY236" fmla="*/ 1253438 h 2092550"/>
                            <a:gd name="connsiteX237" fmla="*/ 3031137 w 3222890"/>
                            <a:gd name="connsiteY237" fmla="*/ 1230222 h 2092550"/>
                            <a:gd name="connsiteX238" fmla="*/ 3043893 w 3222890"/>
                            <a:gd name="connsiteY238" fmla="*/ 1207006 h 2092550"/>
                            <a:gd name="connsiteX239" fmla="*/ 3069402 w 3222890"/>
                            <a:gd name="connsiteY239" fmla="*/ 1160574 h 2092550"/>
                            <a:gd name="connsiteX240" fmla="*/ 2994350 w 3222890"/>
                            <a:gd name="connsiteY240" fmla="*/ 1061072 h 2092550"/>
                            <a:gd name="connsiteX241" fmla="*/ 2966205 w 3222890"/>
                            <a:gd name="connsiteY241" fmla="*/ 1110660 h 2092550"/>
                            <a:gd name="connsiteX242" fmla="*/ 2965688 w 3222890"/>
                            <a:gd name="connsiteY242" fmla="*/ 1111852 h 2092550"/>
                            <a:gd name="connsiteX243" fmla="*/ 2994033 w 3222890"/>
                            <a:gd name="connsiteY243" fmla="*/ 1061907 h 2092550"/>
                            <a:gd name="connsiteX244" fmla="*/ 3009786 w 3222890"/>
                            <a:gd name="connsiteY244" fmla="*/ 948760 h 2092550"/>
                            <a:gd name="connsiteX245" fmla="*/ 2975959 w 3222890"/>
                            <a:gd name="connsiteY245" fmla="*/ 1041284 h 2092550"/>
                            <a:gd name="connsiteX246" fmla="*/ 2904801 w 3222890"/>
                            <a:gd name="connsiteY246" fmla="*/ 1186897 h 2092550"/>
                            <a:gd name="connsiteX247" fmla="*/ 2894382 w 3222890"/>
                            <a:gd name="connsiteY247" fmla="*/ 1203387 h 2092550"/>
                            <a:gd name="connsiteX248" fmla="*/ 2894316 w 3222890"/>
                            <a:gd name="connsiteY248" fmla="*/ 1203523 h 2092550"/>
                            <a:gd name="connsiteX249" fmla="*/ 2869966 w 3222890"/>
                            <a:gd name="connsiteY249" fmla="*/ 1245311 h 2092550"/>
                            <a:gd name="connsiteX250" fmla="*/ 2845617 w 3222890"/>
                            <a:gd name="connsiteY250" fmla="*/ 1290583 h 2092550"/>
                            <a:gd name="connsiteX251" fmla="*/ 2817789 w 3222890"/>
                            <a:gd name="connsiteY251" fmla="*/ 1325406 h 2092550"/>
                            <a:gd name="connsiteX252" fmla="*/ 2794599 w 3222890"/>
                            <a:gd name="connsiteY252" fmla="*/ 1364873 h 2092550"/>
                            <a:gd name="connsiteX253" fmla="*/ 2657778 w 3222890"/>
                            <a:gd name="connsiteY253" fmla="*/ 1519257 h 2092550"/>
                            <a:gd name="connsiteX254" fmla="*/ 2612557 w 3222890"/>
                            <a:gd name="connsiteY254" fmla="*/ 1557564 h 2092550"/>
                            <a:gd name="connsiteX255" fmla="*/ 2608218 w 3222890"/>
                            <a:gd name="connsiteY255" fmla="*/ 1560865 h 2092550"/>
                            <a:gd name="connsiteX256" fmla="*/ 2606346 w 3222890"/>
                            <a:gd name="connsiteY256" fmla="*/ 1562763 h 2092550"/>
                            <a:gd name="connsiteX257" fmla="*/ 2587437 w 3222890"/>
                            <a:gd name="connsiteY257" fmla="*/ 1578195 h 2092550"/>
                            <a:gd name="connsiteX258" fmla="*/ 2571975 w 3222890"/>
                            <a:gd name="connsiteY258" fmla="*/ 1595869 h 2092550"/>
                            <a:gd name="connsiteX259" fmla="*/ 2515159 w 3222890"/>
                            <a:gd name="connsiteY259" fmla="*/ 1638819 h 2092550"/>
                            <a:gd name="connsiteX260" fmla="*/ 2506256 w 3222890"/>
                            <a:gd name="connsiteY260" fmla="*/ 1644448 h 2092550"/>
                            <a:gd name="connsiteX261" fmla="*/ 2482076 w 3222890"/>
                            <a:gd name="connsiteY261" fmla="*/ 1664184 h 2092550"/>
                            <a:gd name="connsiteX262" fmla="*/ 2478583 w 3222890"/>
                            <a:gd name="connsiteY262" fmla="*/ 1666454 h 2092550"/>
                            <a:gd name="connsiteX263" fmla="*/ 2473417 w 3222890"/>
                            <a:gd name="connsiteY263" fmla="*/ 1671321 h 2092550"/>
                            <a:gd name="connsiteX264" fmla="*/ 2428197 w 3222890"/>
                            <a:gd name="connsiteY264" fmla="*/ 1701502 h 2092550"/>
                            <a:gd name="connsiteX265" fmla="*/ 2382976 w 3222890"/>
                            <a:gd name="connsiteY265" fmla="*/ 1729361 h 2092550"/>
                            <a:gd name="connsiteX266" fmla="*/ 2377801 w 3222890"/>
                            <a:gd name="connsiteY266" fmla="*/ 1731987 h 2092550"/>
                            <a:gd name="connsiteX267" fmla="*/ 2347181 w 3222890"/>
                            <a:gd name="connsiteY267" fmla="*/ 1751896 h 2092550"/>
                            <a:gd name="connsiteX268" fmla="*/ 2337689 w 3222890"/>
                            <a:gd name="connsiteY268" fmla="*/ 1756690 h 2092550"/>
                            <a:gd name="connsiteX269" fmla="*/ 2328480 w 3222890"/>
                            <a:gd name="connsiteY269" fmla="*/ 1763023 h 2092550"/>
                            <a:gd name="connsiteX270" fmla="*/ 2297172 w 3222890"/>
                            <a:gd name="connsiteY270" fmla="*/ 1780435 h 2092550"/>
                            <a:gd name="connsiteX271" fmla="*/ 2267923 w 3222890"/>
                            <a:gd name="connsiteY271" fmla="*/ 1791919 h 2092550"/>
                            <a:gd name="connsiteX272" fmla="*/ 2202726 w 3222890"/>
                            <a:gd name="connsiteY272" fmla="*/ 1824840 h 2092550"/>
                            <a:gd name="connsiteX273" fmla="*/ 2049775 w 3222890"/>
                            <a:gd name="connsiteY273" fmla="*/ 1881950 h 2092550"/>
                            <a:gd name="connsiteX274" fmla="*/ 1943190 w 3222890"/>
                            <a:gd name="connsiteY274" fmla="*/ 1909386 h 2092550"/>
                            <a:gd name="connsiteX275" fmla="*/ 2029328 w 3222890"/>
                            <a:gd name="connsiteY275" fmla="*/ 1893031 h 2092550"/>
                            <a:gd name="connsiteX276" fmla="*/ 2045561 w 3222890"/>
                            <a:gd name="connsiteY276" fmla="*/ 1889548 h 2092550"/>
                            <a:gd name="connsiteX277" fmla="*/ 2097738 w 3222890"/>
                            <a:gd name="connsiteY277" fmla="*/ 1870976 h 2092550"/>
                            <a:gd name="connsiteX278" fmla="*/ 2130204 w 3222890"/>
                            <a:gd name="connsiteY278" fmla="*/ 1860529 h 2092550"/>
                            <a:gd name="connsiteX279" fmla="*/ 2182382 w 3222890"/>
                            <a:gd name="connsiteY279" fmla="*/ 1833830 h 2092550"/>
                            <a:gd name="connsiteX280" fmla="*/ 2241516 w 3222890"/>
                            <a:gd name="connsiteY280" fmla="*/ 1812936 h 2092550"/>
                            <a:gd name="connsiteX281" fmla="*/ 2279403 w 3222890"/>
                            <a:gd name="connsiteY281" fmla="*/ 1798062 h 2092550"/>
                            <a:gd name="connsiteX282" fmla="*/ 2296014 w 3222890"/>
                            <a:gd name="connsiteY282" fmla="*/ 1788560 h 2092550"/>
                            <a:gd name="connsiteX283" fmla="*/ 2311085 w 3222890"/>
                            <a:gd name="connsiteY283" fmla="*/ 1783918 h 2092550"/>
                            <a:gd name="connsiteX284" fmla="*/ 2331958 w 3222890"/>
                            <a:gd name="connsiteY284" fmla="*/ 1772309 h 2092550"/>
                            <a:gd name="connsiteX285" fmla="*/ 2337442 w 3222890"/>
                            <a:gd name="connsiteY285" fmla="*/ 1768494 h 2092550"/>
                            <a:gd name="connsiteX286" fmla="*/ 2351670 w 3222890"/>
                            <a:gd name="connsiteY286" fmla="*/ 1754898 h 2092550"/>
                            <a:gd name="connsiteX287" fmla="*/ 2382976 w 3222890"/>
                            <a:gd name="connsiteY287" fmla="*/ 1736325 h 2092550"/>
                            <a:gd name="connsiteX288" fmla="*/ 2418592 w 3222890"/>
                            <a:gd name="connsiteY288" fmla="*/ 1718847 h 2092550"/>
                            <a:gd name="connsiteX289" fmla="*/ 2431675 w 3222890"/>
                            <a:gd name="connsiteY289" fmla="*/ 1710787 h 2092550"/>
                            <a:gd name="connsiteX290" fmla="*/ 2476896 w 3222890"/>
                            <a:gd name="connsiteY290" fmla="*/ 1680606 h 2092550"/>
                            <a:gd name="connsiteX291" fmla="*/ 2496607 w 3222890"/>
                            <a:gd name="connsiteY291" fmla="*/ 1662034 h 2092550"/>
                            <a:gd name="connsiteX292" fmla="*/ 2518638 w 3222890"/>
                            <a:gd name="connsiteY292" fmla="*/ 1648104 h 2092550"/>
                            <a:gd name="connsiteX293" fmla="*/ 2575453 w 3222890"/>
                            <a:gd name="connsiteY293" fmla="*/ 1605156 h 2092550"/>
                            <a:gd name="connsiteX294" fmla="*/ 2616036 w 3222890"/>
                            <a:gd name="connsiteY294" fmla="*/ 1566849 h 2092550"/>
                            <a:gd name="connsiteX295" fmla="*/ 2661256 w 3222890"/>
                            <a:gd name="connsiteY295" fmla="*/ 1528544 h 2092550"/>
                            <a:gd name="connsiteX296" fmla="*/ 2798077 w 3222890"/>
                            <a:gd name="connsiteY296" fmla="*/ 1374158 h 2092550"/>
                            <a:gd name="connsiteX297" fmla="*/ 2816907 w 3222890"/>
                            <a:gd name="connsiteY297" fmla="*/ 1342113 h 2092550"/>
                            <a:gd name="connsiteX298" fmla="*/ 2817789 w 3222890"/>
                            <a:gd name="connsiteY298" fmla="*/ 1339335 h 2092550"/>
                            <a:gd name="connsiteX299" fmla="*/ 2847936 w 3222890"/>
                            <a:gd name="connsiteY299" fmla="*/ 1292903 h 2092550"/>
                            <a:gd name="connsiteX300" fmla="*/ 2857212 w 3222890"/>
                            <a:gd name="connsiteY300" fmla="*/ 1278974 h 2092550"/>
                            <a:gd name="connsiteX301" fmla="*/ 2869546 w 3222890"/>
                            <a:gd name="connsiteY301" fmla="*/ 1261848 h 2092550"/>
                            <a:gd name="connsiteX302" fmla="*/ 2873445 w 3222890"/>
                            <a:gd name="connsiteY302" fmla="*/ 1254598 h 2092550"/>
                            <a:gd name="connsiteX303" fmla="*/ 2897794 w 3222890"/>
                            <a:gd name="connsiteY303" fmla="*/ 1212809 h 2092550"/>
                            <a:gd name="connsiteX304" fmla="*/ 2945334 w 3222890"/>
                            <a:gd name="connsiteY304" fmla="*/ 1114142 h 2092550"/>
                            <a:gd name="connsiteX305" fmla="*/ 2991714 w 3222890"/>
                            <a:gd name="connsiteY305" fmla="*/ 1008511 h 2092550"/>
                            <a:gd name="connsiteX306" fmla="*/ 3005339 w 3222890"/>
                            <a:gd name="connsiteY306" fmla="*/ 965561 h 2092550"/>
                            <a:gd name="connsiteX307" fmla="*/ 3147604 w 3222890"/>
                            <a:gd name="connsiteY307" fmla="*/ 777205 h 2092550"/>
                            <a:gd name="connsiteX308" fmla="*/ 3147187 w 3222890"/>
                            <a:gd name="connsiteY308" fmla="*/ 779258 h 2092550"/>
                            <a:gd name="connsiteX309" fmla="*/ 3150565 w 3222890"/>
                            <a:gd name="connsiteY309" fmla="*/ 783318 h 2092550"/>
                            <a:gd name="connsiteX310" fmla="*/ 3161002 w 3222890"/>
                            <a:gd name="connsiteY310" fmla="*/ 794925 h 2092550"/>
                            <a:gd name="connsiteX311" fmla="*/ 3167959 w 3222890"/>
                            <a:gd name="connsiteY311" fmla="*/ 790282 h 2092550"/>
                            <a:gd name="connsiteX312" fmla="*/ 3168134 w 3222890"/>
                            <a:gd name="connsiteY312" fmla="*/ 789391 h 2092550"/>
                            <a:gd name="connsiteX313" fmla="*/ 3163321 w 3222890"/>
                            <a:gd name="connsiteY313" fmla="*/ 792604 h 2092550"/>
                            <a:gd name="connsiteX314" fmla="*/ 3151726 w 3222890"/>
                            <a:gd name="connsiteY314" fmla="*/ 782156 h 2092550"/>
                            <a:gd name="connsiteX315" fmla="*/ 3137269 w 3222890"/>
                            <a:gd name="connsiteY315" fmla="*/ 645343 h 2092550"/>
                            <a:gd name="connsiteX316" fmla="*/ 3136459 w 3222890"/>
                            <a:gd name="connsiteY316" fmla="*/ 645388 h 2092550"/>
                            <a:gd name="connsiteX317" fmla="*/ 3134992 w 3222890"/>
                            <a:gd name="connsiteY317" fmla="*/ 645470 h 2092550"/>
                            <a:gd name="connsiteX318" fmla="*/ 3135493 w 3222890"/>
                            <a:gd name="connsiteY318" fmla="*/ 650988 h 2092550"/>
                            <a:gd name="connsiteX319" fmla="*/ 3134334 w 3222890"/>
                            <a:gd name="connsiteY319" fmla="*/ 680008 h 2092550"/>
                            <a:gd name="connsiteX320" fmla="*/ 3129696 w 3222890"/>
                            <a:gd name="connsiteY320" fmla="*/ 697419 h 2092550"/>
                            <a:gd name="connsiteX321" fmla="*/ 3101868 w 3222890"/>
                            <a:gd name="connsiteY321" fmla="*/ 741529 h 2092550"/>
                            <a:gd name="connsiteX322" fmla="*/ 3094911 w 3222890"/>
                            <a:gd name="connsiteY322" fmla="*/ 779836 h 2092550"/>
                            <a:gd name="connsiteX323" fmla="*/ 3087954 w 3222890"/>
                            <a:gd name="connsiteY323" fmla="*/ 792604 h 2092550"/>
                            <a:gd name="connsiteX324" fmla="*/ 3076359 w 3222890"/>
                            <a:gd name="connsiteY324" fmla="*/ 848322 h 2092550"/>
                            <a:gd name="connsiteX325" fmla="*/ 3063603 w 3222890"/>
                            <a:gd name="connsiteY325" fmla="*/ 892432 h 2092550"/>
                            <a:gd name="connsiteX326" fmla="*/ 3049689 w 3222890"/>
                            <a:gd name="connsiteY326" fmla="*/ 935381 h 2092550"/>
                            <a:gd name="connsiteX327" fmla="*/ 3041574 w 3222890"/>
                            <a:gd name="connsiteY327" fmla="*/ 969044 h 2092550"/>
                            <a:gd name="connsiteX328" fmla="*/ 3032298 w 3222890"/>
                            <a:gd name="connsiteY328" fmla="*/ 1003867 h 2092550"/>
                            <a:gd name="connsiteX329" fmla="*/ 3039695 w 3222890"/>
                            <a:gd name="connsiteY329" fmla="*/ 992347 h 2092550"/>
                            <a:gd name="connsiteX330" fmla="*/ 3046212 w 3222890"/>
                            <a:gd name="connsiteY330" fmla="*/ 967882 h 2092550"/>
                            <a:gd name="connsiteX331" fmla="*/ 3052008 w 3222890"/>
                            <a:gd name="connsiteY331" fmla="*/ 933059 h 2092550"/>
                            <a:gd name="connsiteX332" fmla="*/ 3065922 w 3222890"/>
                            <a:gd name="connsiteY332" fmla="*/ 890110 h 2092550"/>
                            <a:gd name="connsiteX333" fmla="*/ 3078678 w 3222890"/>
                            <a:gd name="connsiteY333" fmla="*/ 846000 h 2092550"/>
                            <a:gd name="connsiteX334" fmla="*/ 3090273 w 3222890"/>
                            <a:gd name="connsiteY334" fmla="*/ 790282 h 2092550"/>
                            <a:gd name="connsiteX335" fmla="*/ 3097230 w 3222890"/>
                            <a:gd name="connsiteY335" fmla="*/ 777513 h 2092550"/>
                            <a:gd name="connsiteX336" fmla="*/ 3104187 w 3222890"/>
                            <a:gd name="connsiteY336" fmla="*/ 739208 h 2092550"/>
                            <a:gd name="connsiteX337" fmla="*/ 3132015 w 3222890"/>
                            <a:gd name="connsiteY337" fmla="*/ 695098 h 2092550"/>
                            <a:gd name="connsiteX338" fmla="*/ 3113463 w 3222890"/>
                            <a:gd name="connsiteY338" fmla="*/ 784478 h 2092550"/>
                            <a:gd name="connsiteX339" fmla="*/ 3099549 w 3222890"/>
                            <a:gd name="connsiteY339" fmla="*/ 858768 h 2092550"/>
                            <a:gd name="connsiteX340" fmla="*/ 3068241 w 3222890"/>
                            <a:gd name="connsiteY340" fmla="*/ 953953 h 2092550"/>
                            <a:gd name="connsiteX341" fmla="*/ 3062048 w 3222890"/>
                            <a:gd name="connsiteY341" fmla="*/ 963597 h 2092550"/>
                            <a:gd name="connsiteX342" fmla="*/ 3059400 w 3222890"/>
                            <a:gd name="connsiteY342" fmla="*/ 978040 h 2092550"/>
                            <a:gd name="connsiteX343" fmla="*/ 3050850 w 3222890"/>
                            <a:gd name="connsiteY343" fmla="*/ 1002707 h 2092550"/>
                            <a:gd name="connsiteX344" fmla="*/ 3018384 w 3222890"/>
                            <a:gd name="connsiteY344" fmla="*/ 1073515 h 2092550"/>
                            <a:gd name="connsiteX345" fmla="*/ 3003309 w 3222890"/>
                            <a:gd name="connsiteY345" fmla="*/ 1110660 h 2092550"/>
                            <a:gd name="connsiteX346" fmla="*/ 2994033 w 3222890"/>
                            <a:gd name="connsiteY346" fmla="*/ 1130394 h 2092550"/>
                            <a:gd name="connsiteX347" fmla="*/ 2982438 w 3222890"/>
                            <a:gd name="connsiteY347" fmla="*/ 1151288 h 2092550"/>
                            <a:gd name="connsiteX348" fmla="*/ 2951132 w 3222890"/>
                            <a:gd name="connsiteY348" fmla="*/ 1207006 h 2092550"/>
                            <a:gd name="connsiteX349" fmla="*/ 2917506 w 3222890"/>
                            <a:gd name="connsiteY349" fmla="*/ 1261562 h 2092550"/>
                            <a:gd name="connsiteX350" fmla="*/ 2874605 w 3222890"/>
                            <a:gd name="connsiteY350" fmla="*/ 1334693 h 2092550"/>
                            <a:gd name="connsiteX351" fmla="*/ 2827065 w 3222890"/>
                            <a:gd name="connsiteY351" fmla="*/ 1406662 h 2092550"/>
                            <a:gd name="connsiteX352" fmla="*/ 2795759 w 3222890"/>
                            <a:gd name="connsiteY352" fmla="*/ 1447289 h 2092550"/>
                            <a:gd name="connsiteX353" fmla="*/ 2762133 w 3222890"/>
                            <a:gd name="connsiteY353" fmla="*/ 1486755 h 2092550"/>
                            <a:gd name="connsiteX354" fmla="*/ 2750538 w 3222890"/>
                            <a:gd name="connsiteY354" fmla="*/ 1503006 h 2092550"/>
                            <a:gd name="connsiteX355" fmla="*/ 2737784 w 3222890"/>
                            <a:gd name="connsiteY355" fmla="*/ 1519257 h 2092550"/>
                            <a:gd name="connsiteX356" fmla="*/ 2718072 w 3222890"/>
                            <a:gd name="connsiteY356" fmla="*/ 1535508 h 2092550"/>
                            <a:gd name="connsiteX357" fmla="*/ 2685834 w 3222890"/>
                            <a:gd name="connsiteY357" fmla="*/ 1571242 h 2092550"/>
                            <a:gd name="connsiteX358" fmla="*/ 2686765 w 3222890"/>
                            <a:gd name="connsiteY358" fmla="*/ 1574975 h 2092550"/>
                            <a:gd name="connsiteX359" fmla="*/ 2653140 w 3222890"/>
                            <a:gd name="connsiteY359" fmla="*/ 1609799 h 2092550"/>
                            <a:gd name="connsiteX360" fmla="*/ 2617195 w 3222890"/>
                            <a:gd name="connsiteY360" fmla="*/ 1635336 h 2092550"/>
                            <a:gd name="connsiteX361" fmla="*/ 2588208 w 3222890"/>
                            <a:gd name="connsiteY361" fmla="*/ 1658552 h 2092550"/>
                            <a:gd name="connsiteX362" fmla="*/ 2560748 w 3222890"/>
                            <a:gd name="connsiteY362" fmla="*/ 1678642 h 2092550"/>
                            <a:gd name="connsiteX363" fmla="*/ 2565018 w 3222890"/>
                            <a:gd name="connsiteY363" fmla="*/ 1678286 h 2092550"/>
                            <a:gd name="connsiteX364" fmla="*/ 2595165 w 3222890"/>
                            <a:gd name="connsiteY364" fmla="*/ 1656230 h 2092550"/>
                            <a:gd name="connsiteX365" fmla="*/ 2624153 w 3222890"/>
                            <a:gd name="connsiteY365" fmla="*/ 1633015 h 2092550"/>
                            <a:gd name="connsiteX366" fmla="*/ 2660097 w 3222890"/>
                            <a:gd name="connsiteY366" fmla="*/ 1607477 h 2092550"/>
                            <a:gd name="connsiteX367" fmla="*/ 2693723 w 3222890"/>
                            <a:gd name="connsiteY367" fmla="*/ 1572654 h 2092550"/>
                            <a:gd name="connsiteX368" fmla="*/ 2692563 w 3222890"/>
                            <a:gd name="connsiteY368" fmla="*/ 1568011 h 2092550"/>
                            <a:gd name="connsiteX369" fmla="*/ 2725029 w 3222890"/>
                            <a:gd name="connsiteY369" fmla="*/ 1532027 h 2092550"/>
                            <a:gd name="connsiteX370" fmla="*/ 2744741 w 3222890"/>
                            <a:gd name="connsiteY370" fmla="*/ 1515776 h 2092550"/>
                            <a:gd name="connsiteX371" fmla="*/ 2757495 w 3222890"/>
                            <a:gd name="connsiteY371" fmla="*/ 1499525 h 2092550"/>
                            <a:gd name="connsiteX372" fmla="*/ 2769090 w 3222890"/>
                            <a:gd name="connsiteY372" fmla="*/ 1483274 h 2092550"/>
                            <a:gd name="connsiteX373" fmla="*/ 2802716 w 3222890"/>
                            <a:gd name="connsiteY373" fmla="*/ 1443807 h 2092550"/>
                            <a:gd name="connsiteX374" fmla="*/ 2834022 w 3222890"/>
                            <a:gd name="connsiteY374" fmla="*/ 1403179 h 2092550"/>
                            <a:gd name="connsiteX375" fmla="*/ 2881562 w 3222890"/>
                            <a:gd name="connsiteY375" fmla="*/ 1331210 h 2092550"/>
                            <a:gd name="connsiteX376" fmla="*/ 2924463 w 3222890"/>
                            <a:gd name="connsiteY376" fmla="*/ 1258081 h 2092550"/>
                            <a:gd name="connsiteX377" fmla="*/ 2958089 w 3222890"/>
                            <a:gd name="connsiteY377" fmla="*/ 1203523 h 2092550"/>
                            <a:gd name="connsiteX378" fmla="*/ 2989395 w 3222890"/>
                            <a:gd name="connsiteY378" fmla="*/ 1147805 h 2092550"/>
                            <a:gd name="connsiteX379" fmla="*/ 3000990 w 3222890"/>
                            <a:gd name="connsiteY379" fmla="*/ 1126911 h 2092550"/>
                            <a:gd name="connsiteX380" fmla="*/ 3010266 w 3222890"/>
                            <a:gd name="connsiteY380" fmla="*/ 1107178 h 2092550"/>
                            <a:gd name="connsiteX381" fmla="*/ 3025341 w 3222890"/>
                            <a:gd name="connsiteY381" fmla="*/ 1070033 h 2092550"/>
                            <a:gd name="connsiteX382" fmla="*/ 3057807 w 3222890"/>
                            <a:gd name="connsiteY382" fmla="*/ 999224 h 2092550"/>
                            <a:gd name="connsiteX383" fmla="*/ 3070560 w 3222890"/>
                            <a:gd name="connsiteY383" fmla="*/ 951632 h 2092550"/>
                            <a:gd name="connsiteX384" fmla="*/ 3101868 w 3222890"/>
                            <a:gd name="connsiteY384" fmla="*/ 856448 h 2092550"/>
                            <a:gd name="connsiteX385" fmla="*/ 3115782 w 3222890"/>
                            <a:gd name="connsiteY385" fmla="*/ 782157 h 2092550"/>
                            <a:gd name="connsiteX386" fmla="*/ 3134334 w 3222890"/>
                            <a:gd name="connsiteY386" fmla="*/ 692776 h 2092550"/>
                            <a:gd name="connsiteX387" fmla="*/ 3138516 w 3222890"/>
                            <a:gd name="connsiteY387" fmla="*/ 677076 h 2092550"/>
                            <a:gd name="connsiteX388" fmla="*/ 3135493 w 3222890"/>
                            <a:gd name="connsiteY388" fmla="*/ 676525 h 2092550"/>
                            <a:gd name="connsiteX389" fmla="*/ 3136651 w 3222890"/>
                            <a:gd name="connsiteY389" fmla="*/ 647506 h 2092550"/>
                            <a:gd name="connsiteX390" fmla="*/ 3162160 w 3222890"/>
                            <a:gd name="connsiteY390" fmla="*/ 620807 h 2092550"/>
                            <a:gd name="connsiteX391" fmla="*/ 3148658 w 3222890"/>
                            <a:gd name="connsiteY391" fmla="*/ 677128 h 2092550"/>
                            <a:gd name="connsiteX392" fmla="*/ 3148659 w 3222890"/>
                            <a:gd name="connsiteY392" fmla="*/ 677128 h 2092550"/>
                            <a:gd name="connsiteX393" fmla="*/ 3162162 w 3222890"/>
                            <a:gd name="connsiteY393" fmla="*/ 620808 h 2092550"/>
                            <a:gd name="connsiteX394" fmla="*/ 3172597 w 3222890"/>
                            <a:gd name="connsiteY394" fmla="*/ 609199 h 2092550"/>
                            <a:gd name="connsiteX395" fmla="*/ 3165640 w 3222890"/>
                            <a:gd name="connsiteY395" fmla="*/ 624290 h 2092550"/>
                            <a:gd name="connsiteX396" fmla="*/ 3164045 w 3222890"/>
                            <a:gd name="connsiteY396" fmla="*/ 655921 h 2092550"/>
                            <a:gd name="connsiteX397" fmla="*/ 3163321 w 3222890"/>
                            <a:gd name="connsiteY397" fmla="*/ 685811 h 2092550"/>
                            <a:gd name="connsiteX398" fmla="*/ 3151726 w 3222890"/>
                            <a:gd name="connsiteY398" fmla="*/ 721530 h 2092550"/>
                            <a:gd name="connsiteX399" fmla="*/ 3151726 w 3222890"/>
                            <a:gd name="connsiteY399" fmla="*/ 725610 h 2092550"/>
                            <a:gd name="connsiteX400" fmla="*/ 3165640 w 3222890"/>
                            <a:gd name="connsiteY400" fmla="*/ 685811 h 2092550"/>
                            <a:gd name="connsiteX401" fmla="*/ 3167959 w 3222890"/>
                            <a:gd name="connsiteY401" fmla="*/ 624289 h 2092550"/>
                            <a:gd name="connsiteX402" fmla="*/ 3173365 w 3222890"/>
                            <a:gd name="connsiteY402" fmla="*/ 612564 h 2092550"/>
                            <a:gd name="connsiteX403" fmla="*/ 3122737 w 3222890"/>
                            <a:gd name="connsiteY403" fmla="*/ 559285 h 2092550"/>
                            <a:gd name="connsiteX404" fmla="*/ 3115139 w 3222890"/>
                            <a:gd name="connsiteY404" fmla="*/ 577265 h 2092550"/>
                            <a:gd name="connsiteX405" fmla="*/ 3112303 w 3222890"/>
                            <a:gd name="connsiteY405" fmla="*/ 603396 h 2092550"/>
                            <a:gd name="connsiteX406" fmla="*/ 3108644 w 3222890"/>
                            <a:gd name="connsiteY406" fmla="*/ 591189 h 2092550"/>
                            <a:gd name="connsiteX407" fmla="*/ 3107307 w 3222890"/>
                            <a:gd name="connsiteY407" fmla="*/ 592912 h 2092550"/>
                            <a:gd name="connsiteX408" fmla="*/ 3111144 w 3222890"/>
                            <a:gd name="connsiteY408" fmla="*/ 605718 h 2092550"/>
                            <a:gd name="connsiteX409" fmla="*/ 3108825 w 3222890"/>
                            <a:gd name="connsiteY409" fmla="*/ 624290 h 2092550"/>
                            <a:gd name="connsiteX410" fmla="*/ 3113463 w 3222890"/>
                            <a:gd name="connsiteY410" fmla="*/ 639380 h 2092550"/>
                            <a:gd name="connsiteX411" fmla="*/ 3117057 w 3222890"/>
                            <a:gd name="connsiteY411" fmla="*/ 639180 h 2092550"/>
                            <a:gd name="connsiteX412" fmla="*/ 3114622 w 3222890"/>
                            <a:gd name="connsiteY412" fmla="*/ 631254 h 2092550"/>
                            <a:gd name="connsiteX413" fmla="*/ 3116941 w 3222890"/>
                            <a:gd name="connsiteY413" fmla="*/ 612681 h 2092550"/>
                            <a:gd name="connsiteX414" fmla="*/ 3122737 w 3222890"/>
                            <a:gd name="connsiteY414" fmla="*/ 559285 h 2092550"/>
                            <a:gd name="connsiteX415" fmla="*/ 3220137 w 3222890"/>
                            <a:gd name="connsiteY415" fmla="*/ 527944 h 2092550"/>
                            <a:gd name="connsiteX416" fmla="*/ 3222456 w 3222890"/>
                            <a:gd name="connsiteY416" fmla="*/ 529104 h 2092550"/>
                            <a:gd name="connsiteX417" fmla="*/ 3221296 w 3222890"/>
                            <a:gd name="connsiteY417" fmla="*/ 577857 h 2092550"/>
                            <a:gd name="connsiteX418" fmla="*/ 3222456 w 3222890"/>
                            <a:gd name="connsiteY418" fmla="*/ 611521 h 2092550"/>
                            <a:gd name="connsiteX419" fmla="*/ 3218977 w 3222890"/>
                            <a:gd name="connsiteY419" fmla="*/ 673042 h 2092550"/>
                            <a:gd name="connsiteX420" fmla="*/ 3215499 w 3222890"/>
                            <a:gd name="connsiteY420" fmla="*/ 707866 h 2092550"/>
                            <a:gd name="connsiteX421" fmla="*/ 3205063 w 3222890"/>
                            <a:gd name="connsiteY421" fmla="*/ 758940 h 2092550"/>
                            <a:gd name="connsiteX422" fmla="*/ 3201585 w 3222890"/>
                            <a:gd name="connsiteY422" fmla="*/ 801890 h 2092550"/>
                            <a:gd name="connsiteX423" fmla="*/ 3184192 w 3222890"/>
                            <a:gd name="connsiteY423" fmla="*/ 880824 h 2092550"/>
                            <a:gd name="connsiteX424" fmla="*/ 3167959 w 3222890"/>
                            <a:gd name="connsiteY424" fmla="*/ 949310 h 2092550"/>
                            <a:gd name="connsiteX425" fmla="*/ 3138972 w 3222890"/>
                            <a:gd name="connsiteY425" fmla="*/ 962079 h 2092550"/>
                            <a:gd name="connsiteX426" fmla="*/ 3141291 w 3222890"/>
                            <a:gd name="connsiteY426" fmla="*/ 955114 h 2092550"/>
                            <a:gd name="connsiteX427" fmla="*/ 3145929 w 3222890"/>
                            <a:gd name="connsiteY427" fmla="*/ 906361 h 2092550"/>
                            <a:gd name="connsiteX428" fmla="*/ 3163321 w 3222890"/>
                            <a:gd name="connsiteY428" fmla="*/ 855286 h 2092550"/>
                            <a:gd name="connsiteX429" fmla="*/ 3177235 w 3222890"/>
                            <a:gd name="connsiteY429" fmla="*/ 847162 h 2092550"/>
                            <a:gd name="connsiteX430" fmla="*/ 3177235 w 3222890"/>
                            <a:gd name="connsiteY430" fmla="*/ 847160 h 2092550"/>
                            <a:gd name="connsiteX431" fmla="*/ 3192309 w 3222890"/>
                            <a:gd name="connsiteY431" fmla="*/ 758940 h 2092550"/>
                            <a:gd name="connsiteX432" fmla="*/ 3200425 w 3222890"/>
                            <a:gd name="connsiteY432" fmla="*/ 717152 h 2092550"/>
                            <a:gd name="connsiteX433" fmla="*/ 3207382 w 3222890"/>
                            <a:gd name="connsiteY433" fmla="*/ 674203 h 2092550"/>
                            <a:gd name="connsiteX434" fmla="*/ 3213180 w 3222890"/>
                            <a:gd name="connsiteY434" fmla="*/ 633575 h 2092550"/>
                            <a:gd name="connsiteX435" fmla="*/ 3215499 w 3222890"/>
                            <a:gd name="connsiteY435" fmla="*/ 595270 h 2092550"/>
                            <a:gd name="connsiteX436" fmla="*/ 3216658 w 3222890"/>
                            <a:gd name="connsiteY436" fmla="*/ 562768 h 2092550"/>
                            <a:gd name="connsiteX437" fmla="*/ 3218977 w 3222890"/>
                            <a:gd name="connsiteY437" fmla="*/ 545355 h 2092550"/>
                            <a:gd name="connsiteX438" fmla="*/ 3220137 w 3222890"/>
                            <a:gd name="connsiteY438" fmla="*/ 527944 h 2092550"/>
                            <a:gd name="connsiteX439" fmla="*/ 91834 w 3222890"/>
                            <a:gd name="connsiteY439" fmla="*/ 0 h 2092550"/>
                            <a:gd name="connsiteX440" fmla="*/ 155049 w 3222890"/>
                            <a:gd name="connsiteY440" fmla="*/ 0 h 2092550"/>
                            <a:gd name="connsiteX441" fmla="*/ 141660 w 3222890"/>
                            <a:gd name="connsiteY441" fmla="*/ 39253 h 2092550"/>
                            <a:gd name="connsiteX442" fmla="*/ 126586 w 3222890"/>
                            <a:gd name="connsiteY442" fmla="*/ 86845 h 2092550"/>
                            <a:gd name="connsiteX443" fmla="*/ 110353 w 3222890"/>
                            <a:gd name="connsiteY443" fmla="*/ 156492 h 2092550"/>
                            <a:gd name="connsiteX444" fmla="*/ 101077 w 3222890"/>
                            <a:gd name="connsiteY444" fmla="*/ 220336 h 2092550"/>
                            <a:gd name="connsiteX445" fmla="*/ 95280 w 3222890"/>
                            <a:gd name="connsiteY445" fmla="*/ 284179 h 2092550"/>
                            <a:gd name="connsiteX446" fmla="*/ 103396 w 3222890"/>
                            <a:gd name="connsiteY446" fmla="*/ 240069 h 2092550"/>
                            <a:gd name="connsiteX447" fmla="*/ 104148 w 3222890"/>
                            <a:gd name="connsiteY447" fmla="*/ 236428 h 2092550"/>
                            <a:gd name="connsiteX448" fmla="*/ 105715 w 3222890"/>
                            <a:gd name="connsiteY448" fmla="*/ 219174 h 2092550"/>
                            <a:gd name="connsiteX449" fmla="*/ 114991 w 3222890"/>
                            <a:gd name="connsiteY449" fmla="*/ 155332 h 2092550"/>
                            <a:gd name="connsiteX450" fmla="*/ 117896 w 3222890"/>
                            <a:gd name="connsiteY450" fmla="*/ 156302 h 2092550"/>
                            <a:gd name="connsiteX451" fmla="*/ 118148 w 3222890"/>
                            <a:gd name="connsiteY451" fmla="*/ 155223 h 2092550"/>
                            <a:gd name="connsiteX452" fmla="*/ 114992 w 3222890"/>
                            <a:gd name="connsiteY452" fmla="*/ 154170 h 2092550"/>
                            <a:gd name="connsiteX453" fmla="*/ 131225 w 3222890"/>
                            <a:gd name="connsiteY453" fmla="*/ 84523 h 2092550"/>
                            <a:gd name="connsiteX454" fmla="*/ 146298 w 3222890"/>
                            <a:gd name="connsiteY454" fmla="*/ 36930 h 2092550"/>
                            <a:gd name="connsiteX455" fmla="*/ 158895 w 3222890"/>
                            <a:gd name="connsiteY455" fmla="*/ 0 h 2092550"/>
                            <a:gd name="connsiteX456" fmla="*/ 183697 w 3222890"/>
                            <a:gd name="connsiteY456" fmla="*/ 0 h 2092550"/>
                            <a:gd name="connsiteX457" fmla="*/ 170213 w 3222890"/>
                            <a:gd name="connsiteY457" fmla="*/ 37511 h 2092550"/>
                            <a:gd name="connsiteX458" fmla="*/ 159052 w 3222890"/>
                            <a:gd name="connsiteY458" fmla="*/ 86845 h 2092550"/>
                            <a:gd name="connsiteX459" fmla="*/ 139341 w 3222890"/>
                            <a:gd name="connsiteY459" fmla="*/ 156492 h 2092550"/>
                            <a:gd name="connsiteX460" fmla="*/ 130065 w 3222890"/>
                            <a:gd name="connsiteY460" fmla="*/ 208728 h 2092550"/>
                            <a:gd name="connsiteX461" fmla="*/ 125427 w 3222890"/>
                            <a:gd name="connsiteY461" fmla="*/ 235425 h 2092550"/>
                            <a:gd name="connsiteX462" fmla="*/ 121948 w 3222890"/>
                            <a:gd name="connsiteY462" fmla="*/ 262124 h 2092550"/>
                            <a:gd name="connsiteX463" fmla="*/ 111513 w 3222890"/>
                            <a:gd name="connsiteY463" fmla="*/ 334093 h 2092550"/>
                            <a:gd name="connsiteX464" fmla="*/ 108034 w 3222890"/>
                            <a:gd name="connsiteY464" fmla="*/ 378203 h 2092550"/>
                            <a:gd name="connsiteX465" fmla="*/ 113832 w 3222890"/>
                            <a:gd name="connsiteY465" fmla="*/ 424635 h 2092550"/>
                            <a:gd name="connsiteX466" fmla="*/ 116549 w 3222890"/>
                            <a:gd name="connsiteY466" fmla="*/ 399335 h 2092550"/>
                            <a:gd name="connsiteX467" fmla="*/ 116151 w 3222890"/>
                            <a:gd name="connsiteY467" fmla="*/ 390971 h 2092550"/>
                            <a:gd name="connsiteX468" fmla="*/ 120789 w 3222890"/>
                            <a:gd name="connsiteY468" fmla="*/ 342218 h 2092550"/>
                            <a:gd name="connsiteX469" fmla="*/ 131224 w 3222890"/>
                            <a:gd name="connsiteY469" fmla="*/ 270249 h 2092550"/>
                            <a:gd name="connsiteX470" fmla="*/ 139501 w 3222890"/>
                            <a:gd name="connsiteY470" fmla="*/ 260306 h 2092550"/>
                            <a:gd name="connsiteX471" fmla="*/ 151519 w 3222890"/>
                            <a:gd name="connsiteY471" fmla="*/ 179786 h 2092550"/>
                            <a:gd name="connsiteX472" fmla="*/ 150936 w 3222890"/>
                            <a:gd name="connsiteY472" fmla="*/ 165778 h 2092550"/>
                            <a:gd name="connsiteX473" fmla="*/ 162391 w 3222890"/>
                            <a:gd name="connsiteY473" fmla="*/ 132903 h 2092550"/>
                            <a:gd name="connsiteX474" fmla="*/ 169207 w 3222890"/>
                            <a:gd name="connsiteY474" fmla="*/ 105300 h 2092550"/>
                            <a:gd name="connsiteX475" fmla="*/ 167169 w 3222890"/>
                            <a:gd name="connsiteY475" fmla="*/ 110060 h 2092550"/>
                            <a:gd name="connsiteX476" fmla="*/ 160212 w 3222890"/>
                            <a:gd name="connsiteY476" fmla="*/ 107739 h 2092550"/>
                            <a:gd name="connsiteX477" fmla="*/ 142819 w 3222890"/>
                            <a:gd name="connsiteY477" fmla="*/ 157653 h 2092550"/>
                            <a:gd name="connsiteX478" fmla="*/ 143979 w 3222890"/>
                            <a:gd name="connsiteY478" fmla="*/ 185512 h 2092550"/>
                            <a:gd name="connsiteX479" fmla="*/ 135862 w 3222890"/>
                            <a:gd name="connsiteY479" fmla="*/ 238908 h 2092550"/>
                            <a:gd name="connsiteX480" fmla="*/ 134703 w 3222890"/>
                            <a:gd name="connsiteY480" fmla="*/ 248195 h 2092550"/>
                            <a:gd name="connsiteX481" fmla="*/ 123108 w 3222890"/>
                            <a:gd name="connsiteY481" fmla="*/ 262124 h 2092550"/>
                            <a:gd name="connsiteX482" fmla="*/ 126586 w 3222890"/>
                            <a:gd name="connsiteY482" fmla="*/ 235425 h 2092550"/>
                            <a:gd name="connsiteX483" fmla="*/ 131224 w 3222890"/>
                            <a:gd name="connsiteY483" fmla="*/ 208728 h 2092550"/>
                            <a:gd name="connsiteX484" fmla="*/ 140500 w 3222890"/>
                            <a:gd name="connsiteY484" fmla="*/ 156492 h 2092550"/>
                            <a:gd name="connsiteX485" fmla="*/ 160212 w 3222890"/>
                            <a:gd name="connsiteY485" fmla="*/ 86845 h 2092550"/>
                            <a:gd name="connsiteX486" fmla="*/ 171372 w 3222890"/>
                            <a:gd name="connsiteY486" fmla="*/ 37947 h 2092550"/>
                            <a:gd name="connsiteX487" fmla="*/ 184902 w 3222890"/>
                            <a:gd name="connsiteY487" fmla="*/ 0 h 2092550"/>
                            <a:gd name="connsiteX488" fmla="*/ 3016177 w 3222890"/>
                            <a:gd name="connsiteY488" fmla="*/ 0 h 2092550"/>
                            <a:gd name="connsiteX489" fmla="*/ 3045866 w 3222890"/>
                            <a:gd name="connsiteY489" fmla="*/ 91613 h 2092550"/>
                            <a:gd name="connsiteX490" fmla="*/ 3092592 w 3222890"/>
                            <a:gd name="connsiteY490" fmla="*/ 462940 h 2092550"/>
                            <a:gd name="connsiteX491" fmla="*/ 3092101 w 3222890"/>
                            <a:gd name="connsiteY491" fmla="*/ 472654 h 2092550"/>
                            <a:gd name="connsiteX492" fmla="*/ 3105346 w 3222890"/>
                            <a:gd name="connsiteY492" fmla="*/ 474548 h 2092550"/>
                            <a:gd name="connsiteX493" fmla="*/ 3118099 w 3222890"/>
                            <a:gd name="connsiteY493" fmla="*/ 483834 h 2092550"/>
                            <a:gd name="connsiteX494" fmla="*/ 3123898 w 3222890"/>
                            <a:gd name="connsiteY494" fmla="*/ 515175 h 2092550"/>
                            <a:gd name="connsiteX495" fmla="*/ 3145927 w 3222890"/>
                            <a:gd name="connsiteY495" fmla="*/ 552320 h 2092550"/>
                            <a:gd name="connsiteX496" fmla="*/ 3155205 w 3222890"/>
                            <a:gd name="connsiteY496" fmla="*/ 553165 h 2092550"/>
                            <a:gd name="connsiteX497" fmla="*/ 3155205 w 3222890"/>
                            <a:gd name="connsiteY497" fmla="*/ 544195 h 2092550"/>
                            <a:gd name="connsiteX498" fmla="*/ 3164630 w 3222890"/>
                            <a:gd name="connsiteY498" fmla="*/ 517983 h 2092550"/>
                            <a:gd name="connsiteX499" fmla="*/ 3164479 w 3222890"/>
                            <a:gd name="connsiteY499" fmla="*/ 512854 h 2092550"/>
                            <a:gd name="connsiteX500" fmla="*/ 3173755 w 3222890"/>
                            <a:gd name="connsiteY500" fmla="*/ 481513 h 2092550"/>
                            <a:gd name="connsiteX501" fmla="*/ 3186511 w 3222890"/>
                            <a:gd name="connsiteY501" fmla="*/ 481513 h 2092550"/>
                            <a:gd name="connsiteX502" fmla="*/ 3206222 w 3222890"/>
                            <a:gd name="connsiteY502" fmla="*/ 468744 h 2092550"/>
                            <a:gd name="connsiteX503" fmla="*/ 3208541 w 3222890"/>
                            <a:gd name="connsiteY503" fmla="*/ 519819 h 2092550"/>
                            <a:gd name="connsiteX504" fmla="*/ 3202744 w 3222890"/>
                            <a:gd name="connsiteY504" fmla="*/ 544195 h 2092550"/>
                            <a:gd name="connsiteX505" fmla="*/ 3195787 w 3222890"/>
                            <a:gd name="connsiteY505" fmla="*/ 567411 h 2092550"/>
                            <a:gd name="connsiteX506" fmla="*/ 3192308 w 3222890"/>
                            <a:gd name="connsiteY506" fmla="*/ 605718 h 2092550"/>
                            <a:gd name="connsiteX507" fmla="*/ 3191149 w 3222890"/>
                            <a:gd name="connsiteY507" fmla="*/ 625450 h 2092550"/>
                            <a:gd name="connsiteX508" fmla="*/ 3188830 w 3222890"/>
                            <a:gd name="connsiteY508" fmla="*/ 645184 h 2092550"/>
                            <a:gd name="connsiteX509" fmla="*/ 3183885 w 3222890"/>
                            <a:gd name="connsiteY509" fmla="*/ 648485 h 2092550"/>
                            <a:gd name="connsiteX510" fmla="*/ 3184192 w 3222890"/>
                            <a:gd name="connsiteY510" fmla="*/ 649826 h 2092550"/>
                            <a:gd name="connsiteX511" fmla="*/ 3188928 w 3222890"/>
                            <a:gd name="connsiteY511" fmla="*/ 646665 h 2092550"/>
                            <a:gd name="connsiteX512" fmla="*/ 3191149 w 3222890"/>
                            <a:gd name="connsiteY512" fmla="*/ 627772 h 2092550"/>
                            <a:gd name="connsiteX513" fmla="*/ 3192308 w 3222890"/>
                            <a:gd name="connsiteY513" fmla="*/ 608039 h 2092550"/>
                            <a:gd name="connsiteX514" fmla="*/ 3195787 w 3222890"/>
                            <a:gd name="connsiteY514" fmla="*/ 569733 h 2092550"/>
                            <a:gd name="connsiteX515" fmla="*/ 3202744 w 3222890"/>
                            <a:gd name="connsiteY515" fmla="*/ 546517 h 2092550"/>
                            <a:gd name="connsiteX516" fmla="*/ 3208541 w 3222890"/>
                            <a:gd name="connsiteY516" fmla="*/ 522141 h 2092550"/>
                            <a:gd name="connsiteX517" fmla="*/ 3217817 w 3222890"/>
                            <a:gd name="connsiteY517" fmla="*/ 529106 h 2092550"/>
                            <a:gd name="connsiteX518" fmla="*/ 3216658 w 3222890"/>
                            <a:gd name="connsiteY518" fmla="*/ 546517 h 2092550"/>
                            <a:gd name="connsiteX519" fmla="*/ 3214339 w 3222890"/>
                            <a:gd name="connsiteY519" fmla="*/ 563929 h 2092550"/>
                            <a:gd name="connsiteX520" fmla="*/ 3213179 w 3222890"/>
                            <a:gd name="connsiteY520" fmla="*/ 596431 h 2092550"/>
                            <a:gd name="connsiteX521" fmla="*/ 3210860 w 3222890"/>
                            <a:gd name="connsiteY521" fmla="*/ 634737 h 2092550"/>
                            <a:gd name="connsiteX522" fmla="*/ 3205063 w 3222890"/>
                            <a:gd name="connsiteY522" fmla="*/ 675365 h 2092550"/>
                            <a:gd name="connsiteX523" fmla="*/ 3198106 w 3222890"/>
                            <a:gd name="connsiteY523" fmla="*/ 718313 h 2092550"/>
                            <a:gd name="connsiteX524" fmla="*/ 3189989 w 3222890"/>
                            <a:gd name="connsiteY524" fmla="*/ 760102 h 2092550"/>
                            <a:gd name="connsiteX525" fmla="*/ 3174916 w 3222890"/>
                            <a:gd name="connsiteY525" fmla="*/ 848322 h 2092550"/>
                            <a:gd name="connsiteX526" fmla="*/ 3161002 w 3222890"/>
                            <a:gd name="connsiteY526" fmla="*/ 856448 h 2092550"/>
                            <a:gd name="connsiteX527" fmla="*/ 3143608 w 3222890"/>
                            <a:gd name="connsiteY527" fmla="*/ 907523 h 2092550"/>
                            <a:gd name="connsiteX528" fmla="*/ 3138970 w 3222890"/>
                            <a:gd name="connsiteY528" fmla="*/ 956276 h 2092550"/>
                            <a:gd name="connsiteX529" fmla="*/ 3136651 w 3222890"/>
                            <a:gd name="connsiteY529" fmla="*/ 963240 h 2092550"/>
                            <a:gd name="connsiteX530" fmla="*/ 3116941 w 3222890"/>
                            <a:gd name="connsiteY530" fmla="*/ 1016637 h 2092550"/>
                            <a:gd name="connsiteX531" fmla="*/ 3111142 w 3222890"/>
                            <a:gd name="connsiteY531" fmla="*/ 1021280 h 2092550"/>
                            <a:gd name="connsiteX532" fmla="*/ 3086793 w 3222890"/>
                            <a:gd name="connsiteY532" fmla="*/ 1078158 h 2092550"/>
                            <a:gd name="connsiteX533" fmla="*/ 3112303 w 3222890"/>
                            <a:gd name="connsiteY533" fmla="*/ 1021280 h 2092550"/>
                            <a:gd name="connsiteX534" fmla="*/ 3118099 w 3222890"/>
                            <a:gd name="connsiteY534" fmla="*/ 1016637 h 2092550"/>
                            <a:gd name="connsiteX535" fmla="*/ 3080995 w 3222890"/>
                            <a:gd name="connsiteY535" fmla="*/ 1122268 h 2092550"/>
                            <a:gd name="connsiteX536" fmla="*/ 3061284 w 3222890"/>
                            <a:gd name="connsiteY536" fmla="*/ 1132716 h 2092550"/>
                            <a:gd name="connsiteX537" fmla="*/ 3057197 w 3222890"/>
                            <a:gd name="connsiteY537" fmla="*/ 1140901 h 2092550"/>
                            <a:gd name="connsiteX538" fmla="*/ 3057807 w 3222890"/>
                            <a:gd name="connsiteY538" fmla="*/ 1142001 h 2092550"/>
                            <a:gd name="connsiteX539" fmla="*/ 3062445 w 3222890"/>
                            <a:gd name="connsiteY539" fmla="*/ 1132714 h 2092550"/>
                            <a:gd name="connsiteX540" fmla="*/ 3082155 w 3222890"/>
                            <a:gd name="connsiteY540" fmla="*/ 1122268 h 2092550"/>
                            <a:gd name="connsiteX541" fmla="*/ 3068241 w 3222890"/>
                            <a:gd name="connsiteY541" fmla="*/ 1161735 h 2092550"/>
                            <a:gd name="connsiteX542" fmla="*/ 3042732 w 3222890"/>
                            <a:gd name="connsiteY542" fmla="*/ 1208166 h 2092550"/>
                            <a:gd name="connsiteX543" fmla="*/ 3029979 w 3222890"/>
                            <a:gd name="connsiteY543" fmla="*/ 1231382 h 2092550"/>
                            <a:gd name="connsiteX544" fmla="*/ 3016065 w 3222890"/>
                            <a:gd name="connsiteY544" fmla="*/ 1254598 h 2092550"/>
                            <a:gd name="connsiteX545" fmla="*/ 3005628 w 3222890"/>
                            <a:gd name="connsiteY545" fmla="*/ 1272009 h 2092550"/>
                            <a:gd name="connsiteX546" fmla="*/ 2990555 w 3222890"/>
                            <a:gd name="connsiteY546" fmla="*/ 1305672 h 2092550"/>
                            <a:gd name="connsiteX547" fmla="*/ 2974322 w 3222890"/>
                            <a:gd name="connsiteY547" fmla="*/ 1338174 h 2092550"/>
                            <a:gd name="connsiteX548" fmla="*/ 2948813 w 3222890"/>
                            <a:gd name="connsiteY548" fmla="*/ 1372998 h 2092550"/>
                            <a:gd name="connsiteX549" fmla="*/ 2923304 w 3222890"/>
                            <a:gd name="connsiteY549" fmla="*/ 1405500 h 2092550"/>
                            <a:gd name="connsiteX550" fmla="*/ 2924367 w 3222890"/>
                            <a:gd name="connsiteY550" fmla="*/ 1403309 h 2092550"/>
                            <a:gd name="connsiteX551" fmla="*/ 2895475 w 3222890"/>
                            <a:gd name="connsiteY551" fmla="*/ 1442645 h 2092550"/>
                            <a:gd name="connsiteX552" fmla="*/ 2832862 w 3222890"/>
                            <a:gd name="connsiteY552" fmla="*/ 1511133 h 2092550"/>
                            <a:gd name="connsiteX553" fmla="*/ 2820534 w 3222890"/>
                            <a:gd name="connsiteY553" fmla="*/ 1530119 h 2092550"/>
                            <a:gd name="connsiteX554" fmla="*/ 2832862 w 3222890"/>
                            <a:gd name="connsiteY554" fmla="*/ 1512293 h 2092550"/>
                            <a:gd name="connsiteX555" fmla="*/ 2895475 w 3222890"/>
                            <a:gd name="connsiteY555" fmla="*/ 1443806 h 2092550"/>
                            <a:gd name="connsiteX556" fmla="*/ 2847936 w 3222890"/>
                            <a:gd name="connsiteY556" fmla="*/ 1515774 h 2092550"/>
                            <a:gd name="connsiteX557" fmla="*/ 2823441 w 3222890"/>
                            <a:gd name="connsiteY557" fmla="*/ 1541457 h 2092550"/>
                            <a:gd name="connsiteX558" fmla="*/ 2803777 w 3222890"/>
                            <a:gd name="connsiteY558" fmla="*/ 1555929 h 2092550"/>
                            <a:gd name="connsiteX559" fmla="*/ 2802715 w 3222890"/>
                            <a:gd name="connsiteY559" fmla="*/ 1557564 h 2092550"/>
                            <a:gd name="connsiteX560" fmla="*/ 2790421 w 3222890"/>
                            <a:gd name="connsiteY560" fmla="*/ 1567032 h 2092550"/>
                            <a:gd name="connsiteX561" fmla="*/ 2789961 w 3222890"/>
                            <a:gd name="connsiteY561" fmla="*/ 1570332 h 2092550"/>
                            <a:gd name="connsiteX562" fmla="*/ 2735464 w 3222890"/>
                            <a:gd name="connsiteY562" fmla="*/ 1626050 h 2092550"/>
                            <a:gd name="connsiteX563" fmla="*/ 2677489 w 3222890"/>
                            <a:gd name="connsiteY563" fmla="*/ 1679446 h 2092550"/>
                            <a:gd name="connsiteX564" fmla="*/ 2674807 w 3222890"/>
                            <a:gd name="connsiteY564" fmla="*/ 1681394 h 2092550"/>
                            <a:gd name="connsiteX565" fmla="*/ 2655459 w 3222890"/>
                            <a:gd name="connsiteY565" fmla="*/ 1706144 h 2092550"/>
                            <a:gd name="connsiteX566" fmla="*/ 2609079 w 3222890"/>
                            <a:gd name="connsiteY566" fmla="*/ 1740967 h 2092550"/>
                            <a:gd name="connsiteX567" fmla="*/ 2565730 w 3222890"/>
                            <a:gd name="connsiteY567" fmla="*/ 1773515 h 2092550"/>
                            <a:gd name="connsiteX568" fmla="*/ 2565575 w 3222890"/>
                            <a:gd name="connsiteY568" fmla="*/ 1773703 h 2092550"/>
                            <a:gd name="connsiteX569" fmla="*/ 2609079 w 3222890"/>
                            <a:gd name="connsiteY569" fmla="*/ 1742129 h 2092550"/>
                            <a:gd name="connsiteX570" fmla="*/ 2655459 w 3222890"/>
                            <a:gd name="connsiteY570" fmla="*/ 1707305 h 2092550"/>
                            <a:gd name="connsiteX571" fmla="*/ 2617195 w 3222890"/>
                            <a:gd name="connsiteY571" fmla="*/ 1745611 h 2092550"/>
                            <a:gd name="connsiteX572" fmla="*/ 2586034 w 3222890"/>
                            <a:gd name="connsiteY572" fmla="*/ 1765925 h 2092550"/>
                            <a:gd name="connsiteX573" fmla="*/ 2564477 w 3222890"/>
                            <a:gd name="connsiteY573" fmla="*/ 1775039 h 2092550"/>
                            <a:gd name="connsiteX574" fmla="*/ 2563858 w 3222890"/>
                            <a:gd name="connsiteY574" fmla="*/ 1775792 h 2092550"/>
                            <a:gd name="connsiteX575" fmla="*/ 2540668 w 3222890"/>
                            <a:gd name="connsiteY575" fmla="*/ 1790882 h 2092550"/>
                            <a:gd name="connsiteX576" fmla="*/ 2531929 w 3222890"/>
                            <a:gd name="connsiteY576" fmla="*/ 1794936 h 2092550"/>
                            <a:gd name="connsiteX577" fmla="*/ 2509943 w 3222890"/>
                            <a:gd name="connsiteY577" fmla="*/ 1812792 h 2092550"/>
                            <a:gd name="connsiteX578" fmla="*/ 2488491 w 3222890"/>
                            <a:gd name="connsiteY578" fmla="*/ 1828027 h 2092550"/>
                            <a:gd name="connsiteX579" fmla="*/ 2456025 w 3222890"/>
                            <a:gd name="connsiteY579" fmla="*/ 1848921 h 2092550"/>
                            <a:gd name="connsiteX580" fmla="*/ 2445590 w 3222890"/>
                            <a:gd name="connsiteY580" fmla="*/ 1850083 h 2092550"/>
                            <a:gd name="connsiteX581" fmla="*/ 2433990 w 3222890"/>
                            <a:gd name="connsiteY581" fmla="*/ 1855244 h 2092550"/>
                            <a:gd name="connsiteX582" fmla="*/ 2432187 w 3222890"/>
                            <a:gd name="connsiteY582" fmla="*/ 1856614 h 2092550"/>
                            <a:gd name="connsiteX583" fmla="*/ 2446749 w 3222890"/>
                            <a:gd name="connsiteY583" fmla="*/ 1851243 h 2092550"/>
                            <a:gd name="connsiteX584" fmla="*/ 2457185 w 3222890"/>
                            <a:gd name="connsiteY584" fmla="*/ 1850083 h 2092550"/>
                            <a:gd name="connsiteX585" fmla="*/ 2415443 w 3222890"/>
                            <a:gd name="connsiteY585" fmla="*/ 1881423 h 2092550"/>
                            <a:gd name="connsiteX586" fmla="*/ 2388774 w 3222890"/>
                            <a:gd name="connsiteY586" fmla="*/ 1895354 h 2092550"/>
                            <a:gd name="connsiteX587" fmla="*/ 2362106 w 3222890"/>
                            <a:gd name="connsiteY587" fmla="*/ 1908122 h 2092550"/>
                            <a:gd name="connsiteX588" fmla="*/ 2343269 w 3222890"/>
                            <a:gd name="connsiteY588" fmla="*/ 1910951 h 2092550"/>
                            <a:gd name="connsiteX589" fmla="*/ 2340075 w 3222890"/>
                            <a:gd name="connsiteY589" fmla="*/ 1912765 h 2092550"/>
                            <a:gd name="connsiteX590" fmla="*/ 2251953 w 3222890"/>
                            <a:gd name="connsiteY590" fmla="*/ 1951071 h 2092550"/>
                            <a:gd name="connsiteX591" fmla="*/ 2247459 w 3222890"/>
                            <a:gd name="connsiteY591" fmla="*/ 1952093 h 2092550"/>
                            <a:gd name="connsiteX592" fmla="*/ 2220647 w 3222890"/>
                            <a:gd name="connsiteY592" fmla="*/ 1969643 h 2092550"/>
                            <a:gd name="connsiteX593" fmla="*/ 2235720 w 3222890"/>
                            <a:gd name="connsiteY593" fmla="*/ 1974286 h 2092550"/>
                            <a:gd name="connsiteX594" fmla="*/ 2180063 w 3222890"/>
                            <a:gd name="connsiteY594" fmla="*/ 1998664 h 2092550"/>
                            <a:gd name="connsiteX595" fmla="*/ 2184701 w 3222890"/>
                            <a:gd name="connsiteY595" fmla="*/ 1982413 h 2092550"/>
                            <a:gd name="connsiteX596" fmla="*/ 2166149 w 3222890"/>
                            <a:gd name="connsiteY596" fmla="*/ 1989377 h 2092550"/>
                            <a:gd name="connsiteX597" fmla="*/ 2148758 w 3222890"/>
                            <a:gd name="connsiteY597" fmla="*/ 1995181 h 2092550"/>
                            <a:gd name="connsiteX598" fmla="*/ 2112812 w 3222890"/>
                            <a:gd name="connsiteY598" fmla="*/ 2006789 h 2092550"/>
                            <a:gd name="connsiteX599" fmla="*/ 2108010 w 3222890"/>
                            <a:gd name="connsiteY599" fmla="*/ 2001018 h 2092550"/>
                            <a:gd name="connsiteX600" fmla="*/ 2090781 w 3222890"/>
                            <a:gd name="connsiteY600" fmla="*/ 2004467 h 2092550"/>
                            <a:gd name="connsiteX601" fmla="*/ 2069910 w 3222890"/>
                            <a:gd name="connsiteY601" fmla="*/ 2009110 h 2092550"/>
                            <a:gd name="connsiteX602" fmla="*/ 2027009 w 3222890"/>
                            <a:gd name="connsiteY602" fmla="*/ 2019558 h 2092550"/>
                            <a:gd name="connsiteX603" fmla="*/ 2025595 w 3222890"/>
                            <a:gd name="connsiteY603" fmla="*/ 2020216 h 2092550"/>
                            <a:gd name="connsiteX604" fmla="*/ 2066432 w 3222890"/>
                            <a:gd name="connsiteY604" fmla="*/ 2010270 h 2092550"/>
                            <a:gd name="connsiteX605" fmla="*/ 2087303 w 3222890"/>
                            <a:gd name="connsiteY605" fmla="*/ 2005627 h 2092550"/>
                            <a:gd name="connsiteX606" fmla="*/ 2104695 w 3222890"/>
                            <a:gd name="connsiteY606" fmla="*/ 2002145 h 2092550"/>
                            <a:gd name="connsiteX607" fmla="*/ 2111652 w 3222890"/>
                            <a:gd name="connsiteY607" fmla="*/ 2007949 h 2092550"/>
                            <a:gd name="connsiteX608" fmla="*/ 2147597 w 3222890"/>
                            <a:gd name="connsiteY608" fmla="*/ 1996341 h 2092550"/>
                            <a:gd name="connsiteX609" fmla="*/ 2164989 w 3222890"/>
                            <a:gd name="connsiteY609" fmla="*/ 1990537 h 2092550"/>
                            <a:gd name="connsiteX610" fmla="*/ 2183541 w 3222890"/>
                            <a:gd name="connsiteY610" fmla="*/ 1983573 h 2092550"/>
                            <a:gd name="connsiteX611" fmla="*/ 2178903 w 3222890"/>
                            <a:gd name="connsiteY611" fmla="*/ 1999824 h 2092550"/>
                            <a:gd name="connsiteX612" fmla="*/ 2130204 w 3222890"/>
                            <a:gd name="connsiteY612" fmla="*/ 2023040 h 2092550"/>
                            <a:gd name="connsiteX613" fmla="*/ 2127817 w 3222890"/>
                            <a:gd name="connsiteY613" fmla="*/ 2022370 h 2092550"/>
                            <a:gd name="connsiteX614" fmla="*/ 2094260 w 3222890"/>
                            <a:gd name="connsiteY614" fmla="*/ 2035808 h 2092550"/>
                            <a:gd name="connsiteX615" fmla="*/ 2066432 w 3222890"/>
                            <a:gd name="connsiteY615" fmla="*/ 2043934 h 2092550"/>
                            <a:gd name="connsiteX616" fmla="*/ 2024690 w 3222890"/>
                            <a:gd name="connsiteY616" fmla="*/ 2054380 h 2092550"/>
                            <a:gd name="connsiteX617" fmla="*/ 2007443 w 3222890"/>
                            <a:gd name="connsiteY617" fmla="*/ 2052930 h 2092550"/>
                            <a:gd name="connsiteX618" fmla="*/ 1971369 w 3222890"/>
                            <a:gd name="connsiteY618" fmla="*/ 2059957 h 2092550"/>
                            <a:gd name="connsiteX619" fmla="*/ 1970193 w 3222890"/>
                            <a:gd name="connsiteY619" fmla="*/ 2062506 h 2092550"/>
                            <a:gd name="connsiteX620" fmla="*/ 1873955 w 3222890"/>
                            <a:gd name="connsiteY620" fmla="*/ 2081079 h 2092550"/>
                            <a:gd name="connsiteX621" fmla="*/ 1851924 w 3222890"/>
                            <a:gd name="connsiteY621" fmla="*/ 2075274 h 2092550"/>
                            <a:gd name="connsiteX622" fmla="*/ 1833372 w 3222890"/>
                            <a:gd name="connsiteY622" fmla="*/ 2075274 h 2092550"/>
                            <a:gd name="connsiteX623" fmla="*/ 1800906 w 3222890"/>
                            <a:gd name="connsiteY623" fmla="*/ 2085722 h 2092550"/>
                            <a:gd name="connsiteX624" fmla="*/ 1771919 w 3222890"/>
                            <a:gd name="connsiteY624" fmla="*/ 2088044 h 2092550"/>
                            <a:gd name="connsiteX625" fmla="*/ 1742931 w 3222890"/>
                            <a:gd name="connsiteY625" fmla="*/ 2089204 h 2092550"/>
                            <a:gd name="connsiteX626" fmla="*/ 1739782 w 3222890"/>
                            <a:gd name="connsiteY626" fmla="*/ 2087854 h 2092550"/>
                            <a:gd name="connsiteX627" fmla="*/ 1713365 w 3222890"/>
                            <a:gd name="connsiteY627" fmla="*/ 2092542 h 2092550"/>
                            <a:gd name="connsiteX628" fmla="*/ 1681478 w 3222890"/>
                            <a:gd name="connsiteY628" fmla="*/ 2086882 h 2092550"/>
                            <a:gd name="connsiteX629" fmla="*/ 1682638 w 3222890"/>
                            <a:gd name="connsiteY629" fmla="*/ 2085722 h 2092550"/>
                            <a:gd name="connsiteX630" fmla="*/ 1688435 w 3222890"/>
                            <a:gd name="connsiteY630" fmla="*/ 2077596 h 2092550"/>
                            <a:gd name="connsiteX631" fmla="*/ 1661767 w 3222890"/>
                            <a:gd name="connsiteY631" fmla="*/ 2074114 h 2092550"/>
                            <a:gd name="connsiteX632" fmla="*/ 1674521 w 3222890"/>
                            <a:gd name="connsiteY632" fmla="*/ 2067149 h 2092550"/>
                            <a:gd name="connsiteX633" fmla="*/ 1712785 w 3222890"/>
                            <a:gd name="connsiteY633" fmla="*/ 2065988 h 2092550"/>
                            <a:gd name="connsiteX634" fmla="*/ 1749889 w 3222890"/>
                            <a:gd name="connsiteY634" fmla="*/ 2064828 h 2092550"/>
                            <a:gd name="connsiteX635" fmla="*/ 1803225 w 3222890"/>
                            <a:gd name="connsiteY635" fmla="*/ 2065988 h 2092550"/>
                            <a:gd name="connsiteX636" fmla="*/ 1840329 w 3222890"/>
                            <a:gd name="connsiteY636" fmla="*/ 2062506 h 2092550"/>
                            <a:gd name="connsiteX637" fmla="*/ 1909899 w 3222890"/>
                            <a:gd name="connsiteY637" fmla="*/ 2047415 h 2092550"/>
                            <a:gd name="connsiteX638" fmla="*/ 1923426 w 3222890"/>
                            <a:gd name="connsiteY638" fmla="*/ 2043992 h 2092550"/>
                            <a:gd name="connsiteX639" fmla="*/ 1945488 w 3222890"/>
                            <a:gd name="connsiteY639" fmla="*/ 2039023 h 2092550"/>
                            <a:gd name="connsiteX640" fmla="*/ 1956279 w 3222890"/>
                            <a:gd name="connsiteY640" fmla="*/ 2036969 h 2092550"/>
                            <a:gd name="connsiteX641" fmla="*/ 1991064 w 3222890"/>
                            <a:gd name="connsiteY641" fmla="*/ 2035808 h 2092550"/>
                            <a:gd name="connsiteX642" fmla="*/ 1993484 w 3222890"/>
                            <a:gd name="connsiteY642" fmla="*/ 2034683 h 2092550"/>
                            <a:gd name="connsiteX643" fmla="*/ 1959758 w 3222890"/>
                            <a:gd name="connsiteY643" fmla="*/ 2035809 h 2092550"/>
                            <a:gd name="connsiteX644" fmla="*/ 1945488 w 3222890"/>
                            <a:gd name="connsiteY644" fmla="*/ 2039023 h 2092550"/>
                            <a:gd name="connsiteX645" fmla="*/ 1935699 w 3222890"/>
                            <a:gd name="connsiteY645" fmla="*/ 2040887 h 2092550"/>
                            <a:gd name="connsiteX646" fmla="*/ 1923426 w 3222890"/>
                            <a:gd name="connsiteY646" fmla="*/ 2043992 h 2092550"/>
                            <a:gd name="connsiteX647" fmla="*/ 1913378 w 3222890"/>
                            <a:gd name="connsiteY647" fmla="*/ 2046255 h 2092550"/>
                            <a:gd name="connsiteX648" fmla="*/ 1843808 w 3222890"/>
                            <a:gd name="connsiteY648" fmla="*/ 2061346 h 2092550"/>
                            <a:gd name="connsiteX649" fmla="*/ 1806704 w 3222890"/>
                            <a:gd name="connsiteY649" fmla="*/ 2064828 h 2092550"/>
                            <a:gd name="connsiteX650" fmla="*/ 1753367 w 3222890"/>
                            <a:gd name="connsiteY650" fmla="*/ 2063668 h 2092550"/>
                            <a:gd name="connsiteX651" fmla="*/ 1716263 w 3222890"/>
                            <a:gd name="connsiteY651" fmla="*/ 2064828 h 2092550"/>
                            <a:gd name="connsiteX652" fmla="*/ 1677999 w 3222890"/>
                            <a:gd name="connsiteY652" fmla="*/ 2065989 h 2092550"/>
                            <a:gd name="connsiteX653" fmla="*/ 1679159 w 3222890"/>
                            <a:gd name="connsiteY653" fmla="*/ 2061346 h 2092550"/>
                            <a:gd name="connsiteX654" fmla="*/ 1687275 w 3222890"/>
                            <a:gd name="connsiteY654" fmla="*/ 2049738 h 2092550"/>
                            <a:gd name="connsiteX655" fmla="*/ 2044401 w 3222890"/>
                            <a:gd name="connsiteY655" fmla="*/ 1990537 h 2092550"/>
                            <a:gd name="connsiteX656" fmla="*/ 2286738 w 3222890"/>
                            <a:gd name="connsiteY656" fmla="*/ 1898836 h 2092550"/>
                            <a:gd name="connsiteX657" fmla="*/ 2350510 w 3222890"/>
                            <a:gd name="connsiteY657" fmla="*/ 1865172 h 2092550"/>
                            <a:gd name="connsiteX658" fmla="*/ 2386455 w 3222890"/>
                            <a:gd name="connsiteY658" fmla="*/ 1846600 h 2092550"/>
                            <a:gd name="connsiteX659" fmla="*/ 2423559 w 3222890"/>
                            <a:gd name="connsiteY659" fmla="*/ 1826867 h 2092550"/>
                            <a:gd name="connsiteX660" fmla="*/ 2493129 w 3222890"/>
                            <a:gd name="connsiteY660" fmla="*/ 1785079 h 2092550"/>
                            <a:gd name="connsiteX661" fmla="*/ 2548785 w 3222890"/>
                            <a:gd name="connsiteY661" fmla="*/ 1742129 h 2092550"/>
                            <a:gd name="connsiteX662" fmla="*/ 2653140 w 3222890"/>
                            <a:gd name="connsiteY662" fmla="*/ 1660874 h 2092550"/>
                            <a:gd name="connsiteX663" fmla="*/ 2682127 w 3222890"/>
                            <a:gd name="connsiteY663" fmla="*/ 1637658 h 2092550"/>
                            <a:gd name="connsiteX664" fmla="*/ 2709955 w 3222890"/>
                            <a:gd name="connsiteY664" fmla="*/ 1613282 h 2092550"/>
                            <a:gd name="connsiteX665" fmla="*/ 2751697 w 3222890"/>
                            <a:gd name="connsiteY665" fmla="*/ 1574975 h 2092550"/>
                            <a:gd name="connsiteX666" fmla="*/ 2769090 w 3222890"/>
                            <a:gd name="connsiteY666" fmla="*/ 1545956 h 2092550"/>
                            <a:gd name="connsiteX667" fmla="*/ 2794073 w 3222890"/>
                            <a:gd name="connsiteY667" fmla="*/ 1523029 h 2092550"/>
                            <a:gd name="connsiteX668" fmla="*/ 2794274 w 3222890"/>
                            <a:gd name="connsiteY668" fmla="*/ 1521589 h 2092550"/>
                            <a:gd name="connsiteX669" fmla="*/ 2770250 w 3222890"/>
                            <a:gd name="connsiteY669" fmla="*/ 1543635 h 2092550"/>
                            <a:gd name="connsiteX670" fmla="*/ 2752857 w 3222890"/>
                            <a:gd name="connsiteY670" fmla="*/ 1572654 h 2092550"/>
                            <a:gd name="connsiteX671" fmla="*/ 2711115 w 3222890"/>
                            <a:gd name="connsiteY671" fmla="*/ 1610960 h 2092550"/>
                            <a:gd name="connsiteX672" fmla="*/ 2683287 w 3222890"/>
                            <a:gd name="connsiteY672" fmla="*/ 1635336 h 2092550"/>
                            <a:gd name="connsiteX673" fmla="*/ 2654300 w 3222890"/>
                            <a:gd name="connsiteY673" fmla="*/ 1658552 h 2092550"/>
                            <a:gd name="connsiteX674" fmla="*/ 2549945 w 3222890"/>
                            <a:gd name="connsiteY674" fmla="*/ 1739807 h 2092550"/>
                            <a:gd name="connsiteX675" fmla="*/ 2494289 w 3222890"/>
                            <a:gd name="connsiteY675" fmla="*/ 1782757 h 2092550"/>
                            <a:gd name="connsiteX676" fmla="*/ 2424719 w 3222890"/>
                            <a:gd name="connsiteY676" fmla="*/ 1824545 h 2092550"/>
                            <a:gd name="connsiteX677" fmla="*/ 2387615 w 3222890"/>
                            <a:gd name="connsiteY677" fmla="*/ 1844278 h 2092550"/>
                            <a:gd name="connsiteX678" fmla="*/ 2351670 w 3222890"/>
                            <a:gd name="connsiteY678" fmla="*/ 1862851 h 2092550"/>
                            <a:gd name="connsiteX679" fmla="*/ 2287898 w 3222890"/>
                            <a:gd name="connsiteY679" fmla="*/ 1896514 h 2092550"/>
                            <a:gd name="connsiteX680" fmla="*/ 2045561 w 3222890"/>
                            <a:gd name="connsiteY680" fmla="*/ 1988216 h 2092550"/>
                            <a:gd name="connsiteX681" fmla="*/ 1688435 w 3222890"/>
                            <a:gd name="connsiteY681" fmla="*/ 2047417 h 2092550"/>
                            <a:gd name="connsiteX682" fmla="*/ 1661767 w 3222890"/>
                            <a:gd name="connsiteY682" fmla="*/ 2047417 h 2092550"/>
                            <a:gd name="connsiteX683" fmla="*/ 1658288 w 3222890"/>
                            <a:gd name="connsiteY683" fmla="*/ 2038130 h 2092550"/>
                            <a:gd name="connsiteX684" fmla="*/ 1630460 w 3222890"/>
                            <a:gd name="connsiteY684" fmla="*/ 2036969 h 2092550"/>
                            <a:gd name="connsiteX685" fmla="*/ 1604951 w 3222890"/>
                            <a:gd name="connsiteY685" fmla="*/ 2047417 h 2092550"/>
                            <a:gd name="connsiteX686" fmla="*/ 1530743 w 3222890"/>
                            <a:gd name="connsiteY686" fmla="*/ 2048577 h 2092550"/>
                            <a:gd name="connsiteX687" fmla="*/ 1476247 w 3222890"/>
                            <a:gd name="connsiteY687" fmla="*/ 2046255 h 2092550"/>
                            <a:gd name="connsiteX688" fmla="*/ 1449578 w 3222890"/>
                            <a:gd name="connsiteY688" fmla="*/ 2043934 h 2092550"/>
                            <a:gd name="connsiteX689" fmla="*/ 1422910 w 3222890"/>
                            <a:gd name="connsiteY689" fmla="*/ 2039291 h 2092550"/>
                            <a:gd name="connsiteX690" fmla="*/ 1438974 w 3222890"/>
                            <a:gd name="connsiteY690" fmla="*/ 2022136 h 2092550"/>
                            <a:gd name="connsiteX691" fmla="*/ 1435664 w 3222890"/>
                            <a:gd name="connsiteY691" fmla="*/ 2023040 h 2092550"/>
                            <a:gd name="connsiteX692" fmla="*/ 1375810 w 3222890"/>
                            <a:gd name="connsiteY692" fmla="*/ 2011943 h 2092550"/>
                            <a:gd name="connsiteX693" fmla="*/ 1373051 w 3222890"/>
                            <a:gd name="connsiteY693" fmla="*/ 2012593 h 2092550"/>
                            <a:gd name="connsiteX694" fmla="*/ 1258261 w 3222890"/>
                            <a:gd name="connsiteY694" fmla="*/ 1991699 h 2092550"/>
                            <a:gd name="connsiteX695" fmla="*/ 1213039 w 3222890"/>
                            <a:gd name="connsiteY695" fmla="*/ 1982413 h 2092550"/>
                            <a:gd name="connsiteX696" fmla="*/ 1173616 w 3222890"/>
                            <a:gd name="connsiteY696" fmla="*/ 1975448 h 2092550"/>
                            <a:gd name="connsiteX697" fmla="*/ 1126077 w 3222890"/>
                            <a:gd name="connsiteY697" fmla="*/ 1953392 h 2092550"/>
                            <a:gd name="connsiteX698" fmla="*/ 1066942 w 3222890"/>
                            <a:gd name="connsiteY698" fmla="*/ 1931338 h 2092550"/>
                            <a:gd name="connsiteX699" fmla="*/ 1005489 w 3222890"/>
                            <a:gd name="connsiteY699" fmla="*/ 1906961 h 2092550"/>
                            <a:gd name="connsiteX700" fmla="*/ 1015924 w 3222890"/>
                            <a:gd name="connsiteY700" fmla="*/ 1898836 h 2092550"/>
                            <a:gd name="connsiteX701" fmla="*/ 1058826 w 3222890"/>
                            <a:gd name="connsiteY701" fmla="*/ 1906961 h 2092550"/>
                            <a:gd name="connsiteX702" fmla="*/ 1077378 w 3222890"/>
                            <a:gd name="connsiteY702" fmla="*/ 1923212 h 2092550"/>
                            <a:gd name="connsiteX703" fmla="*/ 1141150 w 3222890"/>
                            <a:gd name="connsiteY703" fmla="*/ 1941784 h 2092550"/>
                            <a:gd name="connsiteX704" fmla="*/ 1267537 w 3222890"/>
                            <a:gd name="connsiteY704" fmla="*/ 1974286 h 2092550"/>
                            <a:gd name="connsiteX705" fmla="*/ 1298843 w 3222890"/>
                            <a:gd name="connsiteY705" fmla="*/ 1980091 h 2092550"/>
                            <a:gd name="connsiteX706" fmla="*/ 1332469 w 3222890"/>
                            <a:gd name="connsiteY706" fmla="*/ 1985894 h 2092550"/>
                            <a:gd name="connsiteX707" fmla="*/ 1369573 w 3222890"/>
                            <a:gd name="connsiteY707" fmla="*/ 1994020 h 2092550"/>
                            <a:gd name="connsiteX708" fmla="*/ 1410461 w 3222890"/>
                            <a:gd name="connsiteY708" fmla="*/ 2002872 h 2092550"/>
                            <a:gd name="connsiteX709" fmla="*/ 1413633 w 3222890"/>
                            <a:gd name="connsiteY709" fmla="*/ 2002145 h 2092550"/>
                            <a:gd name="connsiteX710" fmla="*/ 1451897 w 3222890"/>
                            <a:gd name="connsiteY710" fmla="*/ 2007950 h 2092550"/>
                            <a:gd name="connsiteX711" fmla="*/ 1453056 w 3222890"/>
                            <a:gd name="connsiteY711" fmla="*/ 2005628 h 2092550"/>
                            <a:gd name="connsiteX712" fmla="*/ 1508712 w 3222890"/>
                            <a:gd name="connsiteY712" fmla="*/ 2007950 h 2092550"/>
                            <a:gd name="connsiteX713" fmla="*/ 1517988 w 3222890"/>
                            <a:gd name="connsiteY713" fmla="*/ 2009110 h 2092550"/>
                            <a:gd name="connsiteX714" fmla="*/ 1603791 w 3222890"/>
                            <a:gd name="connsiteY714" fmla="*/ 2009110 h 2092550"/>
                            <a:gd name="connsiteX715" fmla="*/ 1666404 w 3222890"/>
                            <a:gd name="connsiteY715" fmla="*/ 2011432 h 2092550"/>
                            <a:gd name="connsiteX716" fmla="*/ 1740612 w 3222890"/>
                            <a:gd name="connsiteY716" fmla="*/ 2005628 h 2092550"/>
                            <a:gd name="connsiteX717" fmla="*/ 1749888 w 3222890"/>
                            <a:gd name="connsiteY717" fmla="*/ 2005628 h 2092550"/>
                            <a:gd name="connsiteX718" fmla="*/ 1753367 w 3222890"/>
                            <a:gd name="connsiteY718" fmla="*/ 2014915 h 2092550"/>
                            <a:gd name="connsiteX719" fmla="*/ 1826415 w 3222890"/>
                            <a:gd name="connsiteY719" fmla="*/ 2005628 h 2092550"/>
                            <a:gd name="connsiteX720" fmla="*/ 1875114 w 3222890"/>
                            <a:gd name="connsiteY720" fmla="*/ 1994020 h 2092550"/>
                            <a:gd name="connsiteX721" fmla="*/ 1902942 w 3222890"/>
                            <a:gd name="connsiteY721" fmla="*/ 1989377 h 2092550"/>
                            <a:gd name="connsiteX722" fmla="*/ 1920335 w 3222890"/>
                            <a:gd name="connsiteY722" fmla="*/ 1987056 h 2092550"/>
                            <a:gd name="connsiteX723" fmla="*/ 1958598 w 3222890"/>
                            <a:gd name="connsiteY723" fmla="*/ 1977769 h 2092550"/>
                            <a:gd name="connsiteX724" fmla="*/ 1989905 w 3222890"/>
                            <a:gd name="connsiteY724" fmla="*/ 1970805 h 2092550"/>
                            <a:gd name="connsiteX725" fmla="*/ 2021211 w 3222890"/>
                            <a:gd name="connsiteY725" fmla="*/ 1962679 h 2092550"/>
                            <a:gd name="connsiteX726" fmla="*/ 2078636 w 3222890"/>
                            <a:gd name="connsiteY726" fmla="*/ 1952729 h 2092550"/>
                            <a:gd name="connsiteX727" fmla="*/ 2086145 w 3222890"/>
                            <a:gd name="connsiteY727" fmla="*/ 1949910 h 2092550"/>
                            <a:gd name="connsiteX728" fmla="*/ 2025850 w 3222890"/>
                            <a:gd name="connsiteY728" fmla="*/ 1960357 h 2092550"/>
                            <a:gd name="connsiteX729" fmla="*/ 1994543 w 3222890"/>
                            <a:gd name="connsiteY729" fmla="*/ 1968483 h 2092550"/>
                            <a:gd name="connsiteX730" fmla="*/ 1963237 w 3222890"/>
                            <a:gd name="connsiteY730" fmla="*/ 1975448 h 2092550"/>
                            <a:gd name="connsiteX731" fmla="*/ 1924973 w 3222890"/>
                            <a:gd name="connsiteY731" fmla="*/ 1984734 h 2092550"/>
                            <a:gd name="connsiteX732" fmla="*/ 1907581 w 3222890"/>
                            <a:gd name="connsiteY732" fmla="*/ 1987056 h 2092550"/>
                            <a:gd name="connsiteX733" fmla="*/ 1879753 w 3222890"/>
                            <a:gd name="connsiteY733" fmla="*/ 1991699 h 2092550"/>
                            <a:gd name="connsiteX734" fmla="*/ 1804385 w 3222890"/>
                            <a:gd name="connsiteY734" fmla="*/ 1998664 h 2092550"/>
                            <a:gd name="connsiteX735" fmla="*/ 1753367 w 3222890"/>
                            <a:gd name="connsiteY735" fmla="*/ 2003307 h 2092550"/>
                            <a:gd name="connsiteX736" fmla="*/ 1744091 w 3222890"/>
                            <a:gd name="connsiteY736" fmla="*/ 2003307 h 2092550"/>
                            <a:gd name="connsiteX737" fmla="*/ 1669883 w 3222890"/>
                            <a:gd name="connsiteY737" fmla="*/ 2009110 h 2092550"/>
                            <a:gd name="connsiteX738" fmla="*/ 1607270 w 3222890"/>
                            <a:gd name="connsiteY738" fmla="*/ 2006789 h 2092550"/>
                            <a:gd name="connsiteX739" fmla="*/ 1521467 w 3222890"/>
                            <a:gd name="connsiteY739" fmla="*/ 2006789 h 2092550"/>
                            <a:gd name="connsiteX740" fmla="*/ 1512191 w 3222890"/>
                            <a:gd name="connsiteY740" fmla="*/ 2005628 h 2092550"/>
                            <a:gd name="connsiteX741" fmla="*/ 1476247 w 3222890"/>
                            <a:gd name="connsiteY741" fmla="*/ 1990537 h 2092550"/>
                            <a:gd name="connsiteX742" fmla="*/ 1456535 w 3222890"/>
                            <a:gd name="connsiteY742" fmla="*/ 2003307 h 2092550"/>
                            <a:gd name="connsiteX743" fmla="*/ 1456485 w 3222890"/>
                            <a:gd name="connsiteY743" fmla="*/ 2003407 h 2092550"/>
                            <a:gd name="connsiteX744" fmla="*/ 1472768 w 3222890"/>
                            <a:gd name="connsiteY744" fmla="*/ 1992859 h 2092550"/>
                            <a:gd name="connsiteX745" fmla="*/ 1508713 w 3222890"/>
                            <a:gd name="connsiteY745" fmla="*/ 2007949 h 2092550"/>
                            <a:gd name="connsiteX746" fmla="*/ 1453057 w 3222890"/>
                            <a:gd name="connsiteY746" fmla="*/ 2005627 h 2092550"/>
                            <a:gd name="connsiteX747" fmla="*/ 1453495 w 3222890"/>
                            <a:gd name="connsiteY747" fmla="*/ 2005343 h 2092550"/>
                            <a:gd name="connsiteX748" fmla="*/ 1417112 w 3222890"/>
                            <a:gd name="connsiteY748" fmla="*/ 1999824 h 2092550"/>
                            <a:gd name="connsiteX749" fmla="*/ 1374211 w 3222890"/>
                            <a:gd name="connsiteY749" fmla="*/ 1990537 h 2092550"/>
                            <a:gd name="connsiteX750" fmla="*/ 1337107 w 3222890"/>
                            <a:gd name="connsiteY750" fmla="*/ 1982413 h 2092550"/>
                            <a:gd name="connsiteX751" fmla="*/ 1303481 w 3222890"/>
                            <a:gd name="connsiteY751" fmla="*/ 1976608 h 2092550"/>
                            <a:gd name="connsiteX752" fmla="*/ 1272175 w 3222890"/>
                            <a:gd name="connsiteY752" fmla="*/ 1970805 h 2092550"/>
                            <a:gd name="connsiteX753" fmla="*/ 1145788 w 3222890"/>
                            <a:gd name="connsiteY753" fmla="*/ 1938303 h 2092550"/>
                            <a:gd name="connsiteX754" fmla="*/ 1082016 w 3222890"/>
                            <a:gd name="connsiteY754" fmla="*/ 1919730 h 2092550"/>
                            <a:gd name="connsiteX755" fmla="*/ 1063464 w 3222890"/>
                            <a:gd name="connsiteY755" fmla="*/ 1903479 h 2092550"/>
                            <a:gd name="connsiteX756" fmla="*/ 1020562 w 3222890"/>
                            <a:gd name="connsiteY756" fmla="*/ 1895353 h 2092550"/>
                            <a:gd name="connsiteX757" fmla="*/ 956790 w 3222890"/>
                            <a:gd name="connsiteY757" fmla="*/ 1862851 h 2092550"/>
                            <a:gd name="connsiteX758" fmla="*/ 938238 w 3222890"/>
                            <a:gd name="connsiteY758" fmla="*/ 1864012 h 2092550"/>
                            <a:gd name="connsiteX759" fmla="*/ 872146 w 3222890"/>
                            <a:gd name="connsiteY759" fmla="*/ 1830349 h 2092550"/>
                            <a:gd name="connsiteX760" fmla="*/ 860551 w 3222890"/>
                            <a:gd name="connsiteY760" fmla="*/ 1809454 h 2092550"/>
                            <a:gd name="connsiteX761" fmla="*/ 862870 w 3222890"/>
                            <a:gd name="connsiteY761" fmla="*/ 1808294 h 2092550"/>
                            <a:gd name="connsiteX762" fmla="*/ 903453 w 3222890"/>
                            <a:gd name="connsiteY762" fmla="*/ 1830349 h 2092550"/>
                            <a:gd name="connsiteX763" fmla="*/ 944035 w 3222890"/>
                            <a:gd name="connsiteY763" fmla="*/ 1852404 h 2092550"/>
                            <a:gd name="connsiteX764" fmla="*/ 955630 w 3222890"/>
                            <a:gd name="connsiteY764" fmla="*/ 1845440 h 2092550"/>
                            <a:gd name="connsiteX765" fmla="*/ 908091 w 3222890"/>
                            <a:gd name="connsiteY765" fmla="*/ 1814098 h 2092550"/>
                            <a:gd name="connsiteX766" fmla="*/ 868668 w 3222890"/>
                            <a:gd name="connsiteY766" fmla="*/ 1796686 h 2092550"/>
                            <a:gd name="connsiteX767" fmla="*/ 814171 w 3222890"/>
                            <a:gd name="connsiteY767" fmla="*/ 1765345 h 2092550"/>
                            <a:gd name="connsiteX768" fmla="*/ 767791 w 3222890"/>
                            <a:gd name="connsiteY768" fmla="*/ 1735164 h 2092550"/>
                            <a:gd name="connsiteX769" fmla="*/ 694743 w 3222890"/>
                            <a:gd name="connsiteY769" fmla="*/ 1703823 h 2092550"/>
                            <a:gd name="connsiteX770" fmla="*/ 666915 w 3222890"/>
                            <a:gd name="connsiteY770" fmla="*/ 1680608 h 2092550"/>
                            <a:gd name="connsiteX771" fmla="*/ 672712 w 3222890"/>
                            <a:gd name="connsiteY771" fmla="*/ 1678286 h 2092550"/>
                            <a:gd name="connsiteX772" fmla="*/ 700540 w 3222890"/>
                            <a:gd name="connsiteY772" fmla="*/ 1686411 h 2092550"/>
                            <a:gd name="connsiteX773" fmla="*/ 642565 w 3222890"/>
                            <a:gd name="connsiteY773" fmla="*/ 1626050 h 2092550"/>
                            <a:gd name="connsiteX774" fmla="*/ 610099 w 3222890"/>
                            <a:gd name="connsiteY774" fmla="*/ 1599352 h 2092550"/>
                            <a:gd name="connsiteX775" fmla="*/ 579952 w 3222890"/>
                            <a:gd name="connsiteY775" fmla="*/ 1572654 h 2092550"/>
                            <a:gd name="connsiteX776" fmla="*/ 541689 w 3222890"/>
                            <a:gd name="connsiteY776" fmla="*/ 1541313 h 2092550"/>
                            <a:gd name="connsiteX777" fmla="*/ 486033 w 3222890"/>
                            <a:gd name="connsiteY777" fmla="*/ 1479791 h 2092550"/>
                            <a:gd name="connsiteX778" fmla="*/ 482214 w 3222890"/>
                            <a:gd name="connsiteY778" fmla="*/ 1467843 h 2092550"/>
                            <a:gd name="connsiteX779" fmla="*/ 470959 w 3222890"/>
                            <a:gd name="connsiteY779" fmla="*/ 1456575 h 2092550"/>
                            <a:gd name="connsiteX780" fmla="*/ 432696 w 3222890"/>
                            <a:gd name="connsiteY780" fmla="*/ 1414786 h 2092550"/>
                            <a:gd name="connsiteX781" fmla="*/ 428058 w 3222890"/>
                            <a:gd name="connsiteY781" fmla="*/ 1393892 h 2092550"/>
                            <a:gd name="connsiteX782" fmla="*/ 412983 w 3222890"/>
                            <a:gd name="connsiteY782" fmla="*/ 1372998 h 2092550"/>
                            <a:gd name="connsiteX783" fmla="*/ 411188 w 3222890"/>
                            <a:gd name="connsiteY783" fmla="*/ 1370179 h 2092550"/>
                            <a:gd name="connsiteX784" fmla="*/ 393271 w 3222890"/>
                            <a:gd name="connsiteY784" fmla="*/ 1357907 h 2092550"/>
                            <a:gd name="connsiteX785" fmla="*/ 358486 w 3222890"/>
                            <a:gd name="connsiteY785" fmla="*/ 1307994 h 2092550"/>
                            <a:gd name="connsiteX786" fmla="*/ 338775 w 3222890"/>
                            <a:gd name="connsiteY786" fmla="*/ 1261562 h 2092550"/>
                            <a:gd name="connsiteX787" fmla="*/ 336456 w 3222890"/>
                            <a:gd name="connsiteY787" fmla="*/ 1261562 h 2092550"/>
                            <a:gd name="connsiteX788" fmla="*/ 309788 w 3222890"/>
                            <a:gd name="connsiteY788" fmla="*/ 1210488 h 2092550"/>
                            <a:gd name="connsiteX789" fmla="*/ 284279 w 3222890"/>
                            <a:gd name="connsiteY789" fmla="*/ 1159413 h 2092550"/>
                            <a:gd name="connsiteX790" fmla="*/ 257610 w 3222890"/>
                            <a:gd name="connsiteY790" fmla="*/ 1100213 h 2092550"/>
                            <a:gd name="connsiteX791" fmla="*/ 233261 w 3222890"/>
                            <a:gd name="connsiteY791" fmla="*/ 1039852 h 2092550"/>
                            <a:gd name="connsiteX792" fmla="*/ 257610 w 3222890"/>
                            <a:gd name="connsiteY792" fmla="*/ 1080479 h 2092550"/>
                            <a:gd name="connsiteX793" fmla="*/ 281960 w 3222890"/>
                            <a:gd name="connsiteY793" fmla="*/ 1131554 h 2092550"/>
                            <a:gd name="connsiteX794" fmla="*/ 290076 w 3222890"/>
                            <a:gd name="connsiteY794" fmla="*/ 1159413 h 2092550"/>
                            <a:gd name="connsiteX795" fmla="*/ 293430 w 3222890"/>
                            <a:gd name="connsiteY795" fmla="*/ 1164338 h 2092550"/>
                            <a:gd name="connsiteX796" fmla="*/ 289302 w 3222890"/>
                            <a:gd name="connsiteY796" fmla="*/ 1142848 h 2092550"/>
                            <a:gd name="connsiteX797" fmla="*/ 278534 w 3222890"/>
                            <a:gd name="connsiteY797" fmla="*/ 1123284 h 2092550"/>
                            <a:gd name="connsiteX798" fmla="*/ 261007 w 3222890"/>
                            <a:gd name="connsiteY798" fmla="*/ 1083826 h 2092550"/>
                            <a:gd name="connsiteX799" fmla="*/ 240217 w 3222890"/>
                            <a:gd name="connsiteY799" fmla="*/ 1049138 h 2092550"/>
                            <a:gd name="connsiteX800" fmla="*/ 214708 w 3222890"/>
                            <a:gd name="connsiteY800" fmla="*/ 979490 h 2092550"/>
                            <a:gd name="connsiteX801" fmla="*/ 192856 w 3222890"/>
                            <a:gd name="connsiteY801" fmla="*/ 908100 h 2092550"/>
                            <a:gd name="connsiteX802" fmla="*/ 185677 w 3222890"/>
                            <a:gd name="connsiteY802" fmla="*/ 887282 h 2092550"/>
                            <a:gd name="connsiteX803" fmla="*/ 154421 w 3222890"/>
                            <a:gd name="connsiteY803" fmla="*/ 762382 h 2092550"/>
                            <a:gd name="connsiteX804" fmla="*/ 140599 w 3222890"/>
                            <a:gd name="connsiteY804" fmla="*/ 671711 h 2092550"/>
                            <a:gd name="connsiteX805" fmla="*/ 140500 w 3222890"/>
                            <a:gd name="connsiteY805" fmla="*/ 674203 h 2092550"/>
                            <a:gd name="connsiteX806" fmla="*/ 141660 w 3222890"/>
                            <a:gd name="connsiteY806" fmla="*/ 692776 h 2092550"/>
                            <a:gd name="connsiteX807" fmla="*/ 147457 w 3222890"/>
                            <a:gd name="connsiteY807" fmla="*/ 735726 h 2092550"/>
                            <a:gd name="connsiteX808" fmla="*/ 154414 w 3222890"/>
                            <a:gd name="connsiteY808" fmla="*/ 779836 h 2092550"/>
                            <a:gd name="connsiteX809" fmla="*/ 142819 w 3222890"/>
                            <a:gd name="connsiteY809" fmla="*/ 741529 h 2092550"/>
                            <a:gd name="connsiteX810" fmla="*/ 134703 w 3222890"/>
                            <a:gd name="connsiteY810" fmla="*/ 692776 h 2092550"/>
                            <a:gd name="connsiteX811" fmla="*/ 125427 w 3222890"/>
                            <a:gd name="connsiteY811" fmla="*/ 692776 h 2092550"/>
                            <a:gd name="connsiteX812" fmla="*/ 119629 w 3222890"/>
                            <a:gd name="connsiteY812" fmla="*/ 648666 h 2092550"/>
                            <a:gd name="connsiteX813" fmla="*/ 111513 w 3222890"/>
                            <a:gd name="connsiteY813" fmla="*/ 620807 h 2092550"/>
                            <a:gd name="connsiteX814" fmla="*/ 104556 w 3222890"/>
                            <a:gd name="connsiteY814" fmla="*/ 594110 h 2092550"/>
                            <a:gd name="connsiteX815" fmla="*/ 84844 w 3222890"/>
                            <a:gd name="connsiteY815" fmla="*/ 573215 h 2092550"/>
                            <a:gd name="connsiteX816" fmla="*/ 79047 w 3222890"/>
                            <a:gd name="connsiteY816" fmla="*/ 573215 h 2092550"/>
                            <a:gd name="connsiteX817" fmla="*/ 73249 w 3222890"/>
                            <a:gd name="connsiteY817" fmla="*/ 544195 h 2092550"/>
                            <a:gd name="connsiteX818" fmla="*/ 70930 w 3222890"/>
                            <a:gd name="connsiteY818" fmla="*/ 507050 h 2092550"/>
                            <a:gd name="connsiteX819" fmla="*/ 75568 w 3222890"/>
                            <a:gd name="connsiteY819" fmla="*/ 454815 h 2092550"/>
                            <a:gd name="connsiteX820" fmla="*/ 77887 w 3222890"/>
                            <a:gd name="connsiteY820" fmla="*/ 436242 h 2092550"/>
                            <a:gd name="connsiteX821" fmla="*/ 81836 w 3222890"/>
                            <a:gd name="connsiteY821" fmla="*/ 423504 h 2092550"/>
                            <a:gd name="connsiteX822" fmla="*/ 79916 w 3222890"/>
                            <a:gd name="connsiteY822" fmla="*/ 394454 h 2092550"/>
                            <a:gd name="connsiteX823" fmla="*/ 82525 w 3222890"/>
                            <a:gd name="connsiteY823" fmla="*/ 351504 h 2092550"/>
                            <a:gd name="connsiteX824" fmla="*/ 87163 w 3222890"/>
                            <a:gd name="connsiteY824" fmla="*/ 342799 h 2092550"/>
                            <a:gd name="connsiteX825" fmla="*/ 87163 w 3222890"/>
                            <a:gd name="connsiteY825" fmla="*/ 337575 h 2092550"/>
                            <a:gd name="connsiteX826" fmla="*/ 77887 w 3222890"/>
                            <a:gd name="connsiteY826" fmla="*/ 354987 h 2092550"/>
                            <a:gd name="connsiteX827" fmla="*/ 69771 w 3222890"/>
                            <a:gd name="connsiteY827" fmla="*/ 343379 h 2092550"/>
                            <a:gd name="connsiteX828" fmla="*/ 54697 w 3222890"/>
                            <a:gd name="connsiteY828" fmla="*/ 322485 h 2092550"/>
                            <a:gd name="connsiteX829" fmla="*/ 51943 w 3222890"/>
                            <a:gd name="connsiteY829" fmla="*/ 305944 h 2092550"/>
                            <a:gd name="connsiteX830" fmla="*/ 51219 w 3222890"/>
                            <a:gd name="connsiteY830" fmla="*/ 307394 h 2092550"/>
                            <a:gd name="connsiteX831" fmla="*/ 46581 w 3222890"/>
                            <a:gd name="connsiteY831" fmla="*/ 353826 h 2092550"/>
                            <a:gd name="connsiteX832" fmla="*/ 43102 w 3222890"/>
                            <a:gd name="connsiteY832" fmla="*/ 400257 h 2092550"/>
                            <a:gd name="connsiteX833" fmla="*/ 39624 w 3222890"/>
                            <a:gd name="connsiteY833" fmla="*/ 436242 h 2092550"/>
                            <a:gd name="connsiteX834" fmla="*/ 39624 w 3222890"/>
                            <a:gd name="connsiteY834" fmla="*/ 510532 h 2092550"/>
                            <a:gd name="connsiteX835" fmla="*/ 40783 w 3222890"/>
                            <a:gd name="connsiteY835" fmla="*/ 548838 h 2092550"/>
                            <a:gd name="connsiteX836" fmla="*/ 43102 w 3222890"/>
                            <a:gd name="connsiteY836" fmla="*/ 587144 h 2092550"/>
                            <a:gd name="connsiteX837" fmla="*/ 32667 w 3222890"/>
                            <a:gd name="connsiteY837" fmla="*/ 623129 h 2092550"/>
                            <a:gd name="connsiteX838" fmla="*/ 30348 w 3222890"/>
                            <a:gd name="connsiteY838" fmla="*/ 623129 h 2092550"/>
                            <a:gd name="connsiteX839" fmla="*/ 23391 w 3222890"/>
                            <a:gd name="connsiteY839" fmla="*/ 553481 h 2092550"/>
                            <a:gd name="connsiteX840" fmla="*/ 23391 w 3222890"/>
                            <a:gd name="connsiteY840" fmla="*/ 481513 h 2092550"/>
                            <a:gd name="connsiteX841" fmla="*/ 29188 w 3222890"/>
                            <a:gd name="connsiteY841" fmla="*/ 425795 h 2092550"/>
                            <a:gd name="connsiteX842" fmla="*/ 39619 w 3222890"/>
                            <a:gd name="connsiteY842" fmla="*/ 436236 h 2092550"/>
                            <a:gd name="connsiteX843" fmla="*/ 30348 w 3222890"/>
                            <a:gd name="connsiteY843" fmla="*/ 424635 h 2092550"/>
                            <a:gd name="connsiteX844" fmla="*/ 28029 w 3222890"/>
                            <a:gd name="connsiteY844" fmla="*/ 382846 h 2092550"/>
                            <a:gd name="connsiteX845" fmla="*/ 30348 w 3222890"/>
                            <a:gd name="connsiteY845" fmla="*/ 319002 h 2092550"/>
                            <a:gd name="connsiteX846" fmla="*/ 31507 w 3222890"/>
                            <a:gd name="connsiteY846" fmla="*/ 301591 h 2092550"/>
                            <a:gd name="connsiteX847" fmla="*/ 34986 w 3222890"/>
                            <a:gd name="connsiteY847" fmla="*/ 272571 h 2092550"/>
                            <a:gd name="connsiteX848" fmla="*/ 48900 w 3222890"/>
                            <a:gd name="connsiteY848" fmla="*/ 220336 h 2092550"/>
                            <a:gd name="connsiteX849" fmla="*/ 55833 w 3222890"/>
                            <a:gd name="connsiteY849" fmla="*/ 185635 h 2092550"/>
                            <a:gd name="connsiteX850" fmla="*/ 53538 w 3222890"/>
                            <a:gd name="connsiteY850" fmla="*/ 177386 h 2092550"/>
                            <a:gd name="connsiteX851" fmla="*/ 45421 w 3222890"/>
                            <a:gd name="connsiteY851" fmla="*/ 223817 h 2092550"/>
                            <a:gd name="connsiteX852" fmla="*/ 31507 w 3222890"/>
                            <a:gd name="connsiteY852" fmla="*/ 276054 h 2092550"/>
                            <a:gd name="connsiteX853" fmla="*/ 28029 w 3222890"/>
                            <a:gd name="connsiteY853" fmla="*/ 305073 h 2092550"/>
                            <a:gd name="connsiteX854" fmla="*/ 26869 w 3222890"/>
                            <a:gd name="connsiteY854" fmla="*/ 322485 h 2092550"/>
                            <a:gd name="connsiteX855" fmla="*/ 24550 w 3222890"/>
                            <a:gd name="connsiteY855" fmla="*/ 386328 h 2092550"/>
                            <a:gd name="connsiteX856" fmla="*/ 26869 w 3222890"/>
                            <a:gd name="connsiteY856" fmla="*/ 428116 h 2092550"/>
                            <a:gd name="connsiteX857" fmla="*/ 21072 w 3222890"/>
                            <a:gd name="connsiteY857" fmla="*/ 483834 h 2092550"/>
                            <a:gd name="connsiteX858" fmla="*/ 21072 w 3222890"/>
                            <a:gd name="connsiteY858" fmla="*/ 555803 h 2092550"/>
                            <a:gd name="connsiteX859" fmla="*/ 28029 w 3222890"/>
                            <a:gd name="connsiteY859" fmla="*/ 625450 h 2092550"/>
                            <a:gd name="connsiteX860" fmla="*/ 30348 w 3222890"/>
                            <a:gd name="connsiteY860" fmla="*/ 625450 h 2092550"/>
                            <a:gd name="connsiteX861" fmla="*/ 45421 w 3222890"/>
                            <a:gd name="connsiteY861" fmla="*/ 691616 h 2092550"/>
                            <a:gd name="connsiteX862" fmla="*/ 53538 w 3222890"/>
                            <a:gd name="connsiteY862" fmla="*/ 746172 h 2092550"/>
                            <a:gd name="connsiteX863" fmla="*/ 70930 w 3222890"/>
                            <a:gd name="connsiteY863" fmla="*/ 801890 h 2092550"/>
                            <a:gd name="connsiteX864" fmla="*/ 98323 w 3222890"/>
                            <a:gd name="connsiteY864" fmla="*/ 921705 h 2092550"/>
                            <a:gd name="connsiteX865" fmla="*/ 100714 w 3222890"/>
                            <a:gd name="connsiteY865" fmla="*/ 944668 h 2092550"/>
                            <a:gd name="connsiteX866" fmla="*/ 105716 w 3222890"/>
                            <a:gd name="connsiteY866" fmla="*/ 944668 h 2092550"/>
                            <a:gd name="connsiteX867" fmla="*/ 131225 w 3222890"/>
                            <a:gd name="connsiteY867" fmla="*/ 1006189 h 2092550"/>
                            <a:gd name="connsiteX868" fmla="*/ 140501 w 3222890"/>
                            <a:gd name="connsiteY868" fmla="*/ 1037531 h 2092550"/>
                            <a:gd name="connsiteX869" fmla="*/ 123108 w 3222890"/>
                            <a:gd name="connsiteY869" fmla="*/ 1010832 h 2092550"/>
                            <a:gd name="connsiteX870" fmla="*/ 104556 w 3222890"/>
                            <a:gd name="connsiteY870" fmla="*/ 969044 h 2092550"/>
                            <a:gd name="connsiteX871" fmla="*/ 103397 w 3222890"/>
                            <a:gd name="connsiteY871" fmla="*/ 980652 h 2092550"/>
                            <a:gd name="connsiteX872" fmla="*/ 93309 w 3222890"/>
                            <a:gd name="connsiteY872" fmla="*/ 949346 h 2092550"/>
                            <a:gd name="connsiteX873" fmla="*/ 86004 w 3222890"/>
                            <a:gd name="connsiteY873" fmla="*/ 950471 h 2092550"/>
                            <a:gd name="connsiteX874" fmla="*/ 77887 w 3222890"/>
                            <a:gd name="connsiteY874" fmla="*/ 923774 h 2092550"/>
                            <a:gd name="connsiteX875" fmla="*/ 50059 w 3222890"/>
                            <a:gd name="connsiteY875" fmla="*/ 859930 h 2092550"/>
                            <a:gd name="connsiteX876" fmla="*/ 32667 w 3222890"/>
                            <a:gd name="connsiteY876" fmla="*/ 803052 h 2092550"/>
                            <a:gd name="connsiteX877" fmla="*/ 31507 w 3222890"/>
                            <a:gd name="connsiteY877" fmla="*/ 755459 h 2092550"/>
                            <a:gd name="connsiteX878" fmla="*/ 23391 w 3222890"/>
                            <a:gd name="connsiteY878" fmla="*/ 699741 h 2092550"/>
                            <a:gd name="connsiteX879" fmla="*/ 17593 w 3222890"/>
                            <a:gd name="connsiteY879" fmla="*/ 644023 h 2092550"/>
                            <a:gd name="connsiteX880" fmla="*/ 4839 w 3222890"/>
                            <a:gd name="connsiteY880" fmla="*/ 603396 h 2092550"/>
                            <a:gd name="connsiteX881" fmla="*/ 12955 w 3222890"/>
                            <a:gd name="connsiteY881" fmla="*/ 387489 h 2092550"/>
                            <a:gd name="connsiteX882" fmla="*/ 21072 w 3222890"/>
                            <a:gd name="connsiteY882" fmla="*/ 331772 h 2092550"/>
                            <a:gd name="connsiteX883" fmla="*/ 14115 w 3222890"/>
                            <a:gd name="connsiteY883" fmla="*/ 301591 h 2092550"/>
                            <a:gd name="connsiteX884" fmla="*/ 28029 w 3222890"/>
                            <a:gd name="connsiteY884" fmla="*/ 218014 h 2092550"/>
                            <a:gd name="connsiteX885" fmla="*/ 31507 w 3222890"/>
                            <a:gd name="connsiteY885" fmla="*/ 198280 h 2092550"/>
                            <a:gd name="connsiteX886" fmla="*/ 40783 w 3222890"/>
                            <a:gd name="connsiteY886" fmla="*/ 130954 h 2092550"/>
                            <a:gd name="connsiteX887" fmla="*/ 65133 w 3222890"/>
                            <a:gd name="connsiteY887" fmla="*/ 82201 h 2092550"/>
                            <a:gd name="connsiteX888" fmla="*/ 59335 w 3222890"/>
                            <a:gd name="connsiteY888" fmla="*/ 148367 h 2092550"/>
                            <a:gd name="connsiteX889" fmla="*/ 65131 w 3222890"/>
                            <a:gd name="connsiteY889" fmla="*/ 137026 h 2092550"/>
                            <a:gd name="connsiteX890" fmla="*/ 68611 w 3222890"/>
                            <a:gd name="connsiteY890" fmla="*/ 109915 h 2092550"/>
                            <a:gd name="connsiteX891" fmla="*/ 69771 w 3222890"/>
                            <a:gd name="connsiteY891" fmla="*/ 79880 h 2092550"/>
                            <a:gd name="connsiteX892" fmla="*/ 80206 w 3222890"/>
                            <a:gd name="connsiteY892" fmla="*/ 41573 h 2092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</a:cxnLst>
                          <a:rect l="l" t="t" r="r" b="b"/>
                          <a:pathLst>
                            <a:path w="3222890" h="2092550">
                              <a:moveTo>
                                <a:pt x="1752196" y="2075282"/>
                              </a:moveTo>
                              <a:lnTo>
                                <a:pt x="1737134" y="2083401"/>
                              </a:lnTo>
                              <a:lnTo>
                                <a:pt x="1738036" y="2083788"/>
                              </a:lnTo>
                              <a:close/>
                              <a:moveTo>
                                <a:pt x="1877434" y="1992859"/>
                              </a:moveTo>
                              <a:cubicBezTo>
                                <a:pt x="1858882" y="1997502"/>
                                <a:pt x="1846127" y="2002145"/>
                                <a:pt x="1828735" y="2004467"/>
                              </a:cubicBezTo>
                              <a:cubicBezTo>
                                <a:pt x="1811342" y="2006789"/>
                                <a:pt x="1790471" y="2010270"/>
                                <a:pt x="1755686" y="2013753"/>
                              </a:cubicBezTo>
                              <a:cubicBezTo>
                                <a:pt x="1755686" y="2010270"/>
                                <a:pt x="1753367" y="2007949"/>
                                <a:pt x="1752208" y="2004467"/>
                              </a:cubicBezTo>
                              <a:cubicBezTo>
                                <a:pt x="1768441" y="2004467"/>
                                <a:pt x="1783514" y="2002145"/>
                                <a:pt x="1803226" y="1999824"/>
                              </a:cubicBezTo>
                              <a:cubicBezTo>
                                <a:pt x="1821778" y="1997502"/>
                                <a:pt x="1844968" y="1996341"/>
                                <a:pt x="1877434" y="1992859"/>
                              </a:cubicBezTo>
                              <a:close/>
                              <a:moveTo>
                                <a:pt x="2004109" y="1980708"/>
                              </a:moveTo>
                              <a:lnTo>
                                <a:pt x="2001136" y="1981549"/>
                              </a:lnTo>
                              <a:lnTo>
                                <a:pt x="2002660" y="1981251"/>
                              </a:lnTo>
                              <a:close/>
                              <a:moveTo>
                                <a:pt x="1083357" y="1962896"/>
                              </a:moveTo>
                              <a:cubicBezTo>
                                <a:pt x="1086074" y="1962243"/>
                                <a:pt x="1089988" y="1962388"/>
                                <a:pt x="1095350" y="1963259"/>
                              </a:cubicBezTo>
                              <a:cubicBezTo>
                                <a:pt x="1106076" y="1965000"/>
                                <a:pt x="1122598" y="1969643"/>
                                <a:pt x="1146947" y="1976608"/>
                              </a:cubicBezTo>
                              <a:cubicBezTo>
                                <a:pt x="1153904" y="1977768"/>
                                <a:pt x="1162021" y="1977768"/>
                                <a:pt x="1168978" y="1977768"/>
                              </a:cubicBezTo>
                              <a:cubicBezTo>
                                <a:pt x="1189849" y="1988216"/>
                                <a:pt x="1209560" y="1998664"/>
                                <a:pt x="1230431" y="2007950"/>
                              </a:cubicBezTo>
                              <a:cubicBezTo>
                                <a:pt x="1238548" y="2009110"/>
                                <a:pt x="1248983" y="2011432"/>
                                <a:pt x="1258259" y="2013753"/>
                              </a:cubicBezTo>
                              <a:lnTo>
                                <a:pt x="1260000" y="2014335"/>
                              </a:lnTo>
                              <a:lnTo>
                                <a:pt x="1266376" y="2007950"/>
                              </a:lnTo>
                              <a:cubicBezTo>
                                <a:pt x="1274492" y="2010271"/>
                                <a:pt x="1282610" y="2012593"/>
                                <a:pt x="1290725" y="2014915"/>
                              </a:cubicBezTo>
                              <a:cubicBezTo>
                                <a:pt x="1298843" y="2017236"/>
                                <a:pt x="1306958" y="2018396"/>
                                <a:pt x="1315076" y="2020718"/>
                              </a:cubicBezTo>
                              <a:lnTo>
                                <a:pt x="1363053" y="2031888"/>
                              </a:lnTo>
                              <a:lnTo>
                                <a:pt x="1363775" y="2031166"/>
                              </a:lnTo>
                              <a:cubicBezTo>
                                <a:pt x="1381167" y="2033487"/>
                                <a:pt x="1400879" y="2036969"/>
                                <a:pt x="1419431" y="2040452"/>
                              </a:cubicBezTo>
                              <a:cubicBezTo>
                                <a:pt x="1427547" y="2041612"/>
                                <a:pt x="1436823" y="2042774"/>
                                <a:pt x="1446099" y="2045095"/>
                              </a:cubicBezTo>
                              <a:cubicBezTo>
                                <a:pt x="1455375" y="2046255"/>
                                <a:pt x="1464651" y="2047417"/>
                                <a:pt x="1472768" y="2047417"/>
                              </a:cubicBezTo>
                              <a:cubicBezTo>
                                <a:pt x="1489001" y="2047417"/>
                                <a:pt x="1506393" y="2048577"/>
                                <a:pt x="1527264" y="2049738"/>
                              </a:cubicBezTo>
                              <a:cubicBezTo>
                                <a:pt x="1548135" y="2049738"/>
                                <a:pt x="1572485" y="2050898"/>
                                <a:pt x="1601472" y="2048577"/>
                              </a:cubicBezTo>
                              <a:lnTo>
                                <a:pt x="1604693" y="2048577"/>
                              </a:lnTo>
                              <a:lnTo>
                                <a:pt x="1611908" y="2044514"/>
                              </a:lnTo>
                              <a:cubicBezTo>
                                <a:pt x="1616836" y="2042774"/>
                                <a:pt x="1622923" y="2041032"/>
                                <a:pt x="1628141" y="2039291"/>
                              </a:cubicBezTo>
                              <a:cubicBezTo>
                                <a:pt x="1633939" y="2039291"/>
                                <a:pt x="1639736" y="2039001"/>
                                <a:pt x="1644664" y="2039001"/>
                              </a:cubicBezTo>
                              <a:cubicBezTo>
                                <a:pt x="1649591" y="2039001"/>
                                <a:pt x="1653650" y="2039291"/>
                                <a:pt x="1655969" y="2040451"/>
                              </a:cubicBezTo>
                              <a:lnTo>
                                <a:pt x="1659012" y="2048577"/>
                              </a:lnTo>
                              <a:lnTo>
                                <a:pt x="1684956" y="2048577"/>
                              </a:lnTo>
                              <a:cubicBezTo>
                                <a:pt x="1682637" y="2052060"/>
                                <a:pt x="1679159" y="2056703"/>
                                <a:pt x="1676840" y="2060185"/>
                              </a:cubicBezTo>
                              <a:cubicBezTo>
                                <a:pt x="1675680" y="2061346"/>
                                <a:pt x="1674521" y="2062506"/>
                                <a:pt x="1672202" y="2065989"/>
                              </a:cubicBezTo>
                              <a:cubicBezTo>
                                <a:pt x="1668723" y="2068311"/>
                                <a:pt x="1662926" y="2070632"/>
                                <a:pt x="1657128" y="2072954"/>
                              </a:cubicBezTo>
                              <a:cubicBezTo>
                                <a:pt x="1646693" y="2072954"/>
                                <a:pt x="1639736" y="2072954"/>
                                <a:pt x="1629300" y="2072954"/>
                              </a:cubicBezTo>
                              <a:cubicBezTo>
                                <a:pt x="1617705" y="2071793"/>
                                <a:pt x="1604951" y="2071793"/>
                                <a:pt x="1593356" y="2070632"/>
                              </a:cubicBezTo>
                              <a:cubicBezTo>
                                <a:pt x="1566687" y="2069471"/>
                                <a:pt x="1541178" y="2069471"/>
                                <a:pt x="1515669" y="2068311"/>
                              </a:cubicBezTo>
                              <a:cubicBezTo>
                                <a:pt x="1497117" y="2067149"/>
                                <a:pt x="1477406" y="2065989"/>
                                <a:pt x="1457694" y="2063668"/>
                              </a:cubicBezTo>
                              <a:cubicBezTo>
                                <a:pt x="1441461" y="2062506"/>
                                <a:pt x="1424069" y="2059025"/>
                                <a:pt x="1406676" y="2056703"/>
                              </a:cubicBezTo>
                              <a:cubicBezTo>
                                <a:pt x="1389284" y="2054381"/>
                                <a:pt x="1373051" y="2052060"/>
                                <a:pt x="1355657" y="2048577"/>
                              </a:cubicBezTo>
                              <a:cubicBezTo>
                                <a:pt x="1330148" y="2043934"/>
                                <a:pt x="1302320" y="2041612"/>
                                <a:pt x="1277971" y="2036969"/>
                              </a:cubicBezTo>
                              <a:cubicBezTo>
                                <a:pt x="1253621" y="2031166"/>
                                <a:pt x="1231591" y="2025361"/>
                                <a:pt x="1217677" y="2017236"/>
                              </a:cubicBezTo>
                              <a:lnTo>
                                <a:pt x="1218375" y="2016729"/>
                              </a:lnTo>
                              <a:lnTo>
                                <a:pt x="1182892" y="2005628"/>
                              </a:lnTo>
                              <a:cubicBezTo>
                                <a:pt x="1173616" y="2000984"/>
                                <a:pt x="1163180" y="1996342"/>
                                <a:pt x="1151585" y="1991699"/>
                              </a:cubicBezTo>
                              <a:cubicBezTo>
                                <a:pt x="1138831" y="1988216"/>
                                <a:pt x="1127236" y="1984734"/>
                                <a:pt x="1115641" y="1980091"/>
                              </a:cubicBezTo>
                              <a:cubicBezTo>
                                <a:pt x="1102886" y="1975448"/>
                                <a:pt x="1091291" y="1971965"/>
                                <a:pt x="1078537" y="1967322"/>
                              </a:cubicBezTo>
                              <a:cubicBezTo>
                                <a:pt x="1079117" y="1965000"/>
                                <a:pt x="1080639" y="1963549"/>
                                <a:pt x="1083357" y="1962896"/>
                              </a:cubicBezTo>
                              <a:close/>
                              <a:moveTo>
                                <a:pt x="1777891" y="1938372"/>
                              </a:moveTo>
                              <a:lnTo>
                                <a:pt x="1760177" y="1941079"/>
                              </a:lnTo>
                              <a:lnTo>
                                <a:pt x="1637658" y="1947272"/>
                              </a:lnTo>
                              <a:lnTo>
                                <a:pt x="1677999" y="1952231"/>
                              </a:lnTo>
                              <a:cubicBezTo>
                                <a:pt x="1680318" y="1951071"/>
                                <a:pt x="1683797" y="1951071"/>
                                <a:pt x="1688435" y="1949909"/>
                              </a:cubicBezTo>
                              <a:cubicBezTo>
                                <a:pt x="1712784" y="1946428"/>
                                <a:pt x="1735974" y="1944106"/>
                                <a:pt x="1760324" y="1941784"/>
                              </a:cubicBezTo>
                              <a:cubicBezTo>
                                <a:pt x="1762933" y="1941204"/>
                                <a:pt x="1767208" y="1940406"/>
                                <a:pt x="1772154" y="1939481"/>
                              </a:cubicBezTo>
                              <a:close/>
                              <a:moveTo>
                                <a:pt x="1887970" y="1921553"/>
                              </a:moveTo>
                              <a:lnTo>
                                <a:pt x="1827798" y="1930747"/>
                              </a:lnTo>
                              <a:lnTo>
                                <a:pt x="1848446" y="1931337"/>
                              </a:lnTo>
                              <a:cubicBezTo>
                                <a:pt x="1861201" y="1930757"/>
                                <a:pt x="1870767" y="1928435"/>
                                <a:pt x="1878159" y="1925823"/>
                              </a:cubicBezTo>
                              <a:close/>
                              <a:moveTo>
                                <a:pt x="2107620" y="1918868"/>
                              </a:moveTo>
                              <a:lnTo>
                                <a:pt x="1918895" y="1969183"/>
                              </a:lnTo>
                              <a:lnTo>
                                <a:pt x="2014400" y="1947879"/>
                              </a:lnTo>
                              <a:close/>
                              <a:moveTo>
                                <a:pt x="897655" y="1895353"/>
                              </a:moveTo>
                              <a:cubicBezTo>
                                <a:pt x="959108" y="1917407"/>
                                <a:pt x="998531" y="1937141"/>
                                <a:pt x="1030997" y="1952231"/>
                              </a:cubicBezTo>
                              <a:cubicBezTo>
                                <a:pt x="1046071" y="1958035"/>
                                <a:pt x="1062304" y="1962679"/>
                                <a:pt x="1078537" y="1967322"/>
                              </a:cubicBezTo>
                              <a:cubicBezTo>
                                <a:pt x="1091291" y="1971965"/>
                                <a:pt x="1102886" y="1975447"/>
                                <a:pt x="1114481" y="1980090"/>
                              </a:cubicBezTo>
                              <a:cubicBezTo>
                                <a:pt x="1126076" y="1984733"/>
                                <a:pt x="1137671" y="1988216"/>
                                <a:pt x="1150426" y="1991698"/>
                              </a:cubicBezTo>
                              <a:cubicBezTo>
                                <a:pt x="1162021" y="1996341"/>
                                <a:pt x="1172456" y="2000984"/>
                                <a:pt x="1181732" y="2005627"/>
                              </a:cubicBezTo>
                              <a:cubicBezTo>
                                <a:pt x="1179413" y="2006789"/>
                                <a:pt x="1177094" y="2009110"/>
                                <a:pt x="1174775" y="2011432"/>
                              </a:cubicBezTo>
                              <a:cubicBezTo>
                                <a:pt x="1168978" y="2010270"/>
                                <a:pt x="1162021" y="2009110"/>
                                <a:pt x="1156223" y="2007949"/>
                              </a:cubicBezTo>
                              <a:cubicBezTo>
                                <a:pt x="1134193" y="2000984"/>
                                <a:pt x="1112162" y="1991698"/>
                                <a:pt x="1090132" y="1983573"/>
                              </a:cubicBezTo>
                              <a:lnTo>
                                <a:pt x="1057666" y="1970803"/>
                              </a:lnTo>
                              <a:cubicBezTo>
                                <a:pt x="1047230" y="1966160"/>
                                <a:pt x="1035635" y="1961517"/>
                                <a:pt x="1025200" y="1956874"/>
                              </a:cubicBezTo>
                              <a:cubicBezTo>
                                <a:pt x="1010126" y="1952231"/>
                                <a:pt x="996212" y="1946428"/>
                                <a:pt x="982298" y="1941784"/>
                              </a:cubicBezTo>
                              <a:cubicBezTo>
                                <a:pt x="969544" y="1935980"/>
                                <a:pt x="956789" y="1931337"/>
                                <a:pt x="945194" y="1925533"/>
                              </a:cubicBezTo>
                              <a:cubicBezTo>
                                <a:pt x="933599" y="1920890"/>
                                <a:pt x="924323" y="1915086"/>
                                <a:pt x="916207" y="1910442"/>
                              </a:cubicBezTo>
                              <a:cubicBezTo>
                                <a:pt x="908090" y="1904639"/>
                                <a:pt x="902293" y="1899996"/>
                                <a:pt x="897655" y="1895353"/>
                              </a:cubicBezTo>
                              <a:close/>
                              <a:moveTo>
                                <a:pt x="952152" y="1866334"/>
                              </a:moveTo>
                              <a:cubicBezTo>
                                <a:pt x="974182" y="1877942"/>
                                <a:pt x="992734" y="1888388"/>
                                <a:pt x="1015924" y="1898836"/>
                              </a:cubicBezTo>
                              <a:cubicBezTo>
                                <a:pt x="1013605" y="1899996"/>
                                <a:pt x="1011286" y="1901157"/>
                                <a:pt x="1007808" y="1903479"/>
                              </a:cubicBezTo>
                              <a:cubicBezTo>
                                <a:pt x="983458" y="1891871"/>
                                <a:pt x="957949" y="1879102"/>
                                <a:pt x="933600" y="1867494"/>
                              </a:cubicBezTo>
                              <a:cubicBezTo>
                                <a:pt x="940557" y="1867494"/>
                                <a:pt x="945195" y="1867494"/>
                                <a:pt x="952152" y="1866334"/>
                              </a:cubicBezTo>
                              <a:close/>
                              <a:moveTo>
                                <a:pt x="716773" y="1787400"/>
                              </a:moveTo>
                              <a:cubicBezTo>
                                <a:pt x="755036" y="1803651"/>
                                <a:pt x="774748" y="1818741"/>
                                <a:pt x="795619" y="1831510"/>
                              </a:cubicBezTo>
                              <a:cubicBezTo>
                                <a:pt x="800257" y="1837313"/>
                                <a:pt x="815330" y="1848921"/>
                                <a:pt x="811852" y="1850083"/>
                              </a:cubicBezTo>
                              <a:cubicBezTo>
                                <a:pt x="797938" y="1843118"/>
                                <a:pt x="785183" y="1837313"/>
                                <a:pt x="774748" y="1830349"/>
                              </a:cubicBezTo>
                              <a:cubicBezTo>
                                <a:pt x="764312" y="1824545"/>
                                <a:pt x="755036" y="1818741"/>
                                <a:pt x="746920" y="1812937"/>
                              </a:cubicBezTo>
                              <a:cubicBezTo>
                                <a:pt x="731846" y="1802490"/>
                                <a:pt x="722570" y="1794365"/>
                                <a:pt x="716773" y="1787400"/>
                              </a:cubicBezTo>
                              <a:close/>
                              <a:moveTo>
                                <a:pt x="855033" y="1757614"/>
                              </a:moveTo>
                              <a:lnTo>
                                <a:pt x="855044" y="1757945"/>
                              </a:lnTo>
                              <a:lnTo>
                                <a:pt x="858960" y="1762689"/>
                              </a:lnTo>
                              <a:lnTo>
                                <a:pt x="859391" y="1760701"/>
                              </a:lnTo>
                              <a:close/>
                              <a:moveTo>
                                <a:pt x="2548358" y="1681417"/>
                              </a:moveTo>
                              <a:lnTo>
                                <a:pt x="2544147" y="1681768"/>
                              </a:lnTo>
                              <a:cubicBezTo>
                                <a:pt x="2524435" y="1698019"/>
                                <a:pt x="2498926" y="1715431"/>
                                <a:pt x="2474577" y="1731682"/>
                              </a:cubicBezTo>
                              <a:cubicBezTo>
                                <a:pt x="2450227" y="1747933"/>
                                <a:pt x="2424718" y="1760701"/>
                                <a:pt x="2406166" y="1768828"/>
                              </a:cubicBezTo>
                              <a:cubicBezTo>
                                <a:pt x="2391093" y="1778114"/>
                                <a:pt x="2374860" y="1787400"/>
                                <a:pt x="2357467" y="1797847"/>
                              </a:cubicBezTo>
                              <a:cubicBezTo>
                                <a:pt x="2348191" y="1801330"/>
                                <a:pt x="2340075" y="1805973"/>
                                <a:pt x="2330799" y="1809454"/>
                              </a:cubicBezTo>
                              <a:cubicBezTo>
                                <a:pt x="2321523" y="1812937"/>
                                <a:pt x="2312247" y="1816419"/>
                                <a:pt x="2302971" y="1821062"/>
                              </a:cubicBezTo>
                              <a:cubicBezTo>
                                <a:pt x="2296014" y="1826867"/>
                                <a:pt x="2282100" y="1832670"/>
                                <a:pt x="2269344" y="1838475"/>
                              </a:cubicBezTo>
                              <a:cubicBezTo>
                                <a:pt x="2256591" y="1844278"/>
                                <a:pt x="2244996" y="1848921"/>
                                <a:pt x="2243835" y="1853564"/>
                              </a:cubicBezTo>
                              <a:cubicBezTo>
                                <a:pt x="2232240" y="1858208"/>
                                <a:pt x="2219487" y="1864012"/>
                                <a:pt x="2206731" y="1868655"/>
                              </a:cubicBezTo>
                              <a:cubicBezTo>
                                <a:pt x="2193977" y="1874459"/>
                                <a:pt x="2181222" y="1877942"/>
                                <a:pt x="2168468" y="1882585"/>
                              </a:cubicBezTo>
                              <a:cubicBezTo>
                                <a:pt x="2166149" y="1884906"/>
                                <a:pt x="2161511" y="1889549"/>
                                <a:pt x="2158032" y="1893031"/>
                              </a:cubicBezTo>
                              <a:cubicBezTo>
                                <a:pt x="2152235" y="1895353"/>
                                <a:pt x="2147597" y="1896514"/>
                                <a:pt x="2141799" y="1898836"/>
                              </a:cubicBezTo>
                              <a:cubicBezTo>
                                <a:pt x="2127885" y="1902318"/>
                                <a:pt x="2113971" y="1903479"/>
                                <a:pt x="2101217" y="1905801"/>
                              </a:cubicBezTo>
                              <a:cubicBezTo>
                                <a:pt x="2082665" y="1911604"/>
                                <a:pt x="2065272" y="1917408"/>
                                <a:pt x="2049039" y="1922052"/>
                              </a:cubicBezTo>
                              <a:cubicBezTo>
                                <a:pt x="2032806" y="1926695"/>
                                <a:pt x="2016573" y="1931338"/>
                                <a:pt x="2001500" y="1937141"/>
                              </a:cubicBezTo>
                              <a:cubicBezTo>
                                <a:pt x="1985267" y="1942946"/>
                                <a:pt x="1967874" y="1946428"/>
                                <a:pt x="1949322" y="1952232"/>
                              </a:cubicBezTo>
                              <a:cubicBezTo>
                                <a:pt x="1930770" y="1958035"/>
                                <a:pt x="1909899" y="1963840"/>
                                <a:pt x="1884390" y="1968483"/>
                              </a:cubicBezTo>
                              <a:cubicBezTo>
                                <a:pt x="1824096" y="1971965"/>
                                <a:pt x="1802066" y="1978930"/>
                                <a:pt x="1792790" y="1983573"/>
                              </a:cubicBezTo>
                              <a:cubicBezTo>
                                <a:pt x="1791630" y="1984734"/>
                                <a:pt x="1791630" y="1985894"/>
                                <a:pt x="1790471" y="1987056"/>
                              </a:cubicBezTo>
                              <a:lnTo>
                                <a:pt x="1746428" y="1998079"/>
                              </a:lnTo>
                              <a:lnTo>
                                <a:pt x="1747570" y="1998664"/>
                              </a:lnTo>
                              <a:lnTo>
                                <a:pt x="1796480" y="1986422"/>
                              </a:lnTo>
                              <a:lnTo>
                                <a:pt x="1797428" y="1983573"/>
                              </a:lnTo>
                              <a:cubicBezTo>
                                <a:pt x="1806704" y="1977769"/>
                                <a:pt x="1829894" y="1971965"/>
                                <a:pt x="1889029" y="1968483"/>
                              </a:cubicBezTo>
                              <a:cubicBezTo>
                                <a:pt x="1913378" y="1963840"/>
                                <a:pt x="1934249" y="1958035"/>
                                <a:pt x="1953961" y="1952232"/>
                              </a:cubicBezTo>
                              <a:cubicBezTo>
                                <a:pt x="1972513" y="1946428"/>
                                <a:pt x="1989905" y="1942946"/>
                                <a:pt x="2006138" y="1937141"/>
                              </a:cubicBezTo>
                              <a:cubicBezTo>
                                <a:pt x="2022371" y="1932498"/>
                                <a:pt x="2037445" y="1927855"/>
                                <a:pt x="2053678" y="1922052"/>
                              </a:cubicBezTo>
                              <a:cubicBezTo>
                                <a:pt x="2069912" y="1917408"/>
                                <a:pt x="2086145" y="1911604"/>
                                <a:pt x="2105855" y="1905801"/>
                              </a:cubicBezTo>
                              <a:cubicBezTo>
                                <a:pt x="2119769" y="1903479"/>
                                <a:pt x="2133683" y="1902318"/>
                                <a:pt x="2146439" y="1898836"/>
                              </a:cubicBezTo>
                              <a:lnTo>
                                <a:pt x="2118966" y="1915338"/>
                              </a:lnTo>
                              <a:lnTo>
                                <a:pt x="2119769" y="1915087"/>
                              </a:lnTo>
                              <a:cubicBezTo>
                                <a:pt x="2129045" y="1909282"/>
                                <a:pt x="2140640" y="1902318"/>
                                <a:pt x="2148758" y="1897674"/>
                              </a:cubicBezTo>
                              <a:cubicBezTo>
                                <a:pt x="2154554" y="1895353"/>
                                <a:pt x="2159192" y="1894193"/>
                                <a:pt x="2164991" y="1891871"/>
                              </a:cubicBezTo>
                              <a:lnTo>
                                <a:pt x="2166072" y="1891571"/>
                              </a:lnTo>
                              <a:lnTo>
                                <a:pt x="2173106" y="1883745"/>
                              </a:lnTo>
                              <a:cubicBezTo>
                                <a:pt x="2185862" y="1879102"/>
                                <a:pt x="2198615" y="1874459"/>
                                <a:pt x="2211371" y="1869815"/>
                              </a:cubicBezTo>
                              <a:cubicBezTo>
                                <a:pt x="2224125" y="1864012"/>
                                <a:pt x="2236880" y="1859369"/>
                                <a:pt x="2248475" y="1854726"/>
                              </a:cubicBezTo>
                              <a:cubicBezTo>
                                <a:pt x="2249634" y="1850083"/>
                                <a:pt x="2261229" y="1845440"/>
                                <a:pt x="2273984" y="1839635"/>
                              </a:cubicBezTo>
                              <a:cubicBezTo>
                                <a:pt x="2286738" y="1833832"/>
                                <a:pt x="2300652" y="1828027"/>
                                <a:pt x="2307609" y="1822224"/>
                              </a:cubicBezTo>
                              <a:cubicBezTo>
                                <a:pt x="2316885" y="1818741"/>
                                <a:pt x="2326161" y="1815259"/>
                                <a:pt x="2335437" y="1810616"/>
                              </a:cubicBezTo>
                              <a:lnTo>
                                <a:pt x="2354519" y="1802311"/>
                              </a:lnTo>
                              <a:lnTo>
                                <a:pt x="2364425" y="1795525"/>
                              </a:lnTo>
                              <a:cubicBezTo>
                                <a:pt x="2380658" y="1785079"/>
                                <a:pt x="2398050" y="1775792"/>
                                <a:pt x="2413124" y="1766506"/>
                              </a:cubicBezTo>
                              <a:cubicBezTo>
                                <a:pt x="2431676" y="1759541"/>
                                <a:pt x="2456025" y="1745612"/>
                                <a:pt x="2481534" y="1729361"/>
                              </a:cubicBezTo>
                              <a:close/>
                              <a:moveTo>
                                <a:pt x="560042" y="1665364"/>
                              </a:moveTo>
                              <a:lnTo>
                                <a:pt x="564444" y="1669145"/>
                              </a:lnTo>
                              <a:lnTo>
                                <a:pt x="565946" y="1669911"/>
                              </a:lnTo>
                              <a:close/>
                              <a:moveTo>
                                <a:pt x="2556139" y="1635062"/>
                              </a:moveTo>
                              <a:lnTo>
                                <a:pt x="2555742" y="1635336"/>
                              </a:lnTo>
                              <a:lnTo>
                                <a:pt x="2555742" y="1635668"/>
                              </a:lnTo>
                              <a:lnTo>
                                <a:pt x="2557585" y="1635931"/>
                              </a:lnTo>
                              <a:lnTo>
                                <a:pt x="2558061" y="1635336"/>
                              </a:lnTo>
                              <a:close/>
                              <a:moveTo>
                                <a:pt x="2581189" y="1617735"/>
                              </a:moveTo>
                              <a:lnTo>
                                <a:pt x="2574344" y="1622469"/>
                              </a:lnTo>
                              <a:lnTo>
                                <a:pt x="2573134" y="1623728"/>
                              </a:lnTo>
                              <a:lnTo>
                                <a:pt x="2577828" y="1620721"/>
                              </a:lnTo>
                              <a:close/>
                              <a:moveTo>
                                <a:pt x="465367" y="1559267"/>
                              </a:moveTo>
                              <a:lnTo>
                                <a:pt x="509157" y="1610881"/>
                              </a:lnTo>
                              <a:lnTo>
                                <a:pt x="474436" y="1569171"/>
                              </a:lnTo>
                              <a:close/>
                              <a:moveTo>
                                <a:pt x="2663286" y="1559232"/>
                              </a:moveTo>
                              <a:lnTo>
                                <a:pt x="2663183" y="1559269"/>
                              </a:lnTo>
                              <a:lnTo>
                                <a:pt x="2662416" y="1564529"/>
                              </a:lnTo>
                              <a:cubicBezTo>
                                <a:pt x="2653140" y="1573815"/>
                                <a:pt x="2649661" y="1579618"/>
                                <a:pt x="2643864" y="1585423"/>
                              </a:cubicBezTo>
                              <a:cubicBezTo>
                                <a:pt x="2639226" y="1591226"/>
                                <a:pt x="2633428" y="1598191"/>
                                <a:pt x="2621833" y="1609799"/>
                              </a:cubicBezTo>
                              <a:lnTo>
                                <a:pt x="2623161" y="1609492"/>
                              </a:lnTo>
                              <a:lnTo>
                                <a:pt x="2643864" y="1586583"/>
                              </a:lnTo>
                              <a:cubicBezTo>
                                <a:pt x="2648502" y="1580780"/>
                                <a:pt x="2653140" y="1574975"/>
                                <a:pt x="2662416" y="1565689"/>
                              </a:cubicBezTo>
                              <a:cubicBezTo>
                                <a:pt x="2663866" y="1561917"/>
                                <a:pt x="2664083" y="1559886"/>
                                <a:pt x="2663286" y="1559232"/>
                              </a:cubicBezTo>
                              <a:close/>
                              <a:moveTo>
                                <a:pt x="578699" y="1533094"/>
                              </a:moveTo>
                              <a:lnTo>
                                <a:pt x="580995" y="1535891"/>
                              </a:lnTo>
                              <a:lnTo>
                                <a:pt x="581111" y="1535508"/>
                              </a:lnTo>
                              <a:close/>
                              <a:moveTo>
                                <a:pt x="407187" y="1506488"/>
                              </a:moveTo>
                              <a:cubicBezTo>
                                <a:pt x="410664" y="1503006"/>
                                <a:pt x="422259" y="1508810"/>
                                <a:pt x="437334" y="1526222"/>
                              </a:cubicBezTo>
                              <a:lnTo>
                                <a:pt x="438814" y="1527967"/>
                              </a:lnTo>
                              <a:lnTo>
                                <a:pt x="452551" y="1531010"/>
                              </a:lnTo>
                              <a:cubicBezTo>
                                <a:pt x="459653" y="1535798"/>
                                <a:pt x="469219" y="1544795"/>
                                <a:pt x="483712" y="1559884"/>
                              </a:cubicBezTo>
                              <a:cubicBezTo>
                                <a:pt x="498787" y="1572654"/>
                                <a:pt x="515020" y="1584262"/>
                                <a:pt x="526615" y="1594708"/>
                              </a:cubicBezTo>
                              <a:cubicBezTo>
                                <a:pt x="538210" y="1605156"/>
                                <a:pt x="545167" y="1614442"/>
                                <a:pt x="545167" y="1620245"/>
                              </a:cubicBezTo>
                              <a:cubicBezTo>
                                <a:pt x="548645" y="1624889"/>
                                <a:pt x="550964" y="1628372"/>
                                <a:pt x="555602" y="1633015"/>
                              </a:cubicBezTo>
                              <a:cubicBezTo>
                                <a:pt x="570676" y="1645783"/>
                                <a:pt x="583430" y="1657391"/>
                                <a:pt x="599663" y="1670160"/>
                              </a:cubicBezTo>
                              <a:cubicBezTo>
                                <a:pt x="596185" y="1674803"/>
                                <a:pt x="590387" y="1677125"/>
                                <a:pt x="586909" y="1680606"/>
                              </a:cubicBezTo>
                              <a:lnTo>
                                <a:pt x="545875" y="1634962"/>
                              </a:lnTo>
                              <a:lnTo>
                                <a:pt x="544008" y="1635336"/>
                              </a:lnTo>
                              <a:lnTo>
                                <a:pt x="582839" y="1678530"/>
                              </a:lnTo>
                              <a:lnTo>
                                <a:pt x="586909" y="1680606"/>
                              </a:lnTo>
                              <a:cubicBezTo>
                                <a:pt x="590388" y="1677125"/>
                                <a:pt x="595026" y="1673642"/>
                                <a:pt x="599664" y="1670160"/>
                              </a:cubicBezTo>
                              <a:cubicBezTo>
                                <a:pt x="634449" y="1700340"/>
                                <a:pt x="671553" y="1730521"/>
                                <a:pt x="709816" y="1757218"/>
                              </a:cubicBezTo>
                              <a:cubicBezTo>
                                <a:pt x="702859" y="1759540"/>
                                <a:pt x="697062" y="1761862"/>
                                <a:pt x="687786" y="1764183"/>
                              </a:cubicBezTo>
                              <a:cubicBezTo>
                                <a:pt x="691264" y="1766505"/>
                                <a:pt x="692424" y="1767666"/>
                                <a:pt x="695902" y="1769988"/>
                              </a:cubicBezTo>
                              <a:cubicBezTo>
                                <a:pt x="684307" y="1769988"/>
                                <a:pt x="675031" y="1771148"/>
                                <a:pt x="663436" y="1771148"/>
                              </a:cubicBezTo>
                              <a:cubicBezTo>
                                <a:pt x="656479" y="1766505"/>
                                <a:pt x="649522" y="1761862"/>
                                <a:pt x="642565" y="1757218"/>
                              </a:cubicBezTo>
                              <a:cubicBezTo>
                                <a:pt x="635608" y="1752575"/>
                                <a:pt x="629811" y="1746772"/>
                                <a:pt x="622854" y="1742129"/>
                              </a:cubicBezTo>
                              <a:cubicBezTo>
                                <a:pt x="606621" y="1728199"/>
                                <a:pt x="589228" y="1715430"/>
                                <a:pt x="574155" y="1701501"/>
                              </a:cubicBezTo>
                              <a:cubicBezTo>
                                <a:pt x="559081" y="1687571"/>
                                <a:pt x="544008" y="1673642"/>
                                <a:pt x="528934" y="1660874"/>
                              </a:cubicBezTo>
                              <a:cubicBezTo>
                                <a:pt x="513861" y="1646944"/>
                                <a:pt x="501106" y="1633015"/>
                                <a:pt x="487192" y="1620245"/>
                              </a:cubicBezTo>
                              <a:cubicBezTo>
                                <a:pt x="480235" y="1613281"/>
                                <a:pt x="473278" y="1606316"/>
                                <a:pt x="467481" y="1600513"/>
                              </a:cubicBezTo>
                              <a:cubicBezTo>
                                <a:pt x="461683" y="1593548"/>
                                <a:pt x="454726" y="1586583"/>
                                <a:pt x="448929" y="1579618"/>
                              </a:cubicBezTo>
                              <a:cubicBezTo>
                                <a:pt x="450088" y="1577297"/>
                                <a:pt x="461683" y="1584262"/>
                                <a:pt x="455886" y="1570332"/>
                              </a:cubicBezTo>
                              <a:cubicBezTo>
                                <a:pt x="464002" y="1577297"/>
                                <a:pt x="472119" y="1584262"/>
                                <a:pt x="479076" y="1591226"/>
                              </a:cubicBezTo>
                              <a:cubicBezTo>
                                <a:pt x="488352" y="1598191"/>
                                <a:pt x="496468" y="1605156"/>
                                <a:pt x="504585" y="1610959"/>
                              </a:cubicBezTo>
                              <a:cubicBezTo>
                                <a:pt x="515020" y="1622567"/>
                                <a:pt x="525456" y="1633015"/>
                                <a:pt x="535891" y="1644623"/>
                              </a:cubicBezTo>
                              <a:lnTo>
                                <a:pt x="538552" y="1646908"/>
                              </a:lnTo>
                              <a:lnTo>
                                <a:pt x="504585" y="1610959"/>
                              </a:lnTo>
                              <a:cubicBezTo>
                                <a:pt x="496468" y="1603994"/>
                                <a:pt x="488352" y="1598191"/>
                                <a:pt x="480235" y="1591226"/>
                              </a:cubicBezTo>
                              <a:cubicBezTo>
                                <a:pt x="472119" y="1584262"/>
                                <a:pt x="465162" y="1577297"/>
                                <a:pt x="457045" y="1570332"/>
                              </a:cubicBezTo>
                              <a:cubicBezTo>
                                <a:pt x="448929" y="1559884"/>
                                <a:pt x="439653" y="1549438"/>
                                <a:pt x="431535" y="1538990"/>
                              </a:cubicBezTo>
                              <a:cubicBezTo>
                                <a:pt x="423420" y="1528544"/>
                                <a:pt x="415302" y="1516936"/>
                                <a:pt x="407187" y="1506488"/>
                              </a:cubicBezTo>
                              <a:close/>
                              <a:moveTo>
                                <a:pt x="2961567" y="1321923"/>
                              </a:moveTo>
                              <a:lnTo>
                                <a:pt x="2960979" y="1322176"/>
                              </a:lnTo>
                              <a:lnTo>
                                <a:pt x="2948314" y="1352604"/>
                              </a:lnTo>
                              <a:close/>
                              <a:moveTo>
                                <a:pt x="2949394" y="1176500"/>
                              </a:moveTo>
                              <a:lnTo>
                                <a:pt x="2944751" y="1183214"/>
                              </a:lnTo>
                              <a:lnTo>
                                <a:pt x="2933595" y="1197574"/>
                              </a:lnTo>
                              <a:lnTo>
                                <a:pt x="2921802" y="1216400"/>
                              </a:lnTo>
                              <a:lnTo>
                                <a:pt x="2918666" y="1220934"/>
                              </a:lnTo>
                              <a:cubicBezTo>
                                <a:pt x="2912868" y="1230221"/>
                                <a:pt x="2908230" y="1239507"/>
                                <a:pt x="2903592" y="1248793"/>
                              </a:cubicBezTo>
                              <a:cubicBezTo>
                                <a:pt x="2897795" y="1258079"/>
                                <a:pt x="2893157" y="1266206"/>
                                <a:pt x="2888519" y="1274330"/>
                              </a:cubicBezTo>
                              <a:cubicBezTo>
                                <a:pt x="2876924" y="1290582"/>
                                <a:pt x="2865329" y="1306833"/>
                                <a:pt x="2852574" y="1321923"/>
                              </a:cubicBezTo>
                              <a:cubicBezTo>
                                <a:pt x="2842139" y="1338174"/>
                                <a:pt x="2832863" y="1353264"/>
                                <a:pt x="2821268" y="1369515"/>
                              </a:cubicBezTo>
                              <a:cubicBezTo>
                                <a:pt x="2811992" y="1382284"/>
                                <a:pt x="2802716" y="1395052"/>
                                <a:pt x="2793440" y="1407822"/>
                              </a:cubicBezTo>
                              <a:lnTo>
                                <a:pt x="2791119" y="1409241"/>
                              </a:lnTo>
                              <a:lnTo>
                                <a:pt x="2789220" y="1412058"/>
                              </a:lnTo>
                              <a:lnTo>
                                <a:pt x="2792280" y="1410143"/>
                              </a:lnTo>
                              <a:cubicBezTo>
                                <a:pt x="2801556" y="1397375"/>
                                <a:pt x="2810832" y="1384606"/>
                                <a:pt x="2820108" y="1371838"/>
                              </a:cubicBezTo>
                              <a:cubicBezTo>
                                <a:pt x="2830544" y="1355587"/>
                                <a:pt x="2840979" y="1340496"/>
                                <a:pt x="2851415" y="1324245"/>
                              </a:cubicBezTo>
                              <a:cubicBezTo>
                                <a:pt x="2864169" y="1309155"/>
                                <a:pt x="2875764" y="1292904"/>
                                <a:pt x="2887359" y="1276653"/>
                              </a:cubicBezTo>
                              <a:cubicBezTo>
                                <a:pt x="2891997" y="1268527"/>
                                <a:pt x="2897795" y="1260402"/>
                                <a:pt x="2902433" y="1251116"/>
                              </a:cubicBezTo>
                              <a:cubicBezTo>
                                <a:pt x="2907071" y="1241830"/>
                                <a:pt x="2912868" y="1232543"/>
                                <a:pt x="2917506" y="1223257"/>
                              </a:cubicBezTo>
                              <a:lnTo>
                                <a:pt x="2921802" y="1216400"/>
                              </a:lnTo>
                              <a:lnTo>
                                <a:pt x="2944751" y="1183214"/>
                              </a:lnTo>
                              <a:lnTo>
                                <a:pt x="2948813" y="1177986"/>
                              </a:lnTo>
                              <a:close/>
                              <a:moveTo>
                                <a:pt x="3069402" y="1160574"/>
                              </a:moveTo>
                              <a:cubicBezTo>
                                <a:pt x="3065922" y="1175664"/>
                                <a:pt x="3061284" y="1189594"/>
                                <a:pt x="3054327" y="1205845"/>
                              </a:cubicBezTo>
                              <a:cubicBezTo>
                                <a:pt x="3047370" y="1220935"/>
                                <a:pt x="3039255" y="1237186"/>
                                <a:pt x="3027660" y="1254598"/>
                              </a:cubicBezTo>
                              <a:cubicBezTo>
                                <a:pt x="3018384" y="1273170"/>
                                <a:pt x="3009108" y="1290583"/>
                                <a:pt x="3000990" y="1304512"/>
                              </a:cubicBezTo>
                              <a:cubicBezTo>
                                <a:pt x="2991714" y="1318442"/>
                                <a:pt x="2983598" y="1328888"/>
                                <a:pt x="2976641" y="1335853"/>
                              </a:cubicBezTo>
                              <a:lnTo>
                                <a:pt x="2992874" y="1303351"/>
                              </a:lnTo>
                              <a:cubicBezTo>
                                <a:pt x="2996352" y="1292904"/>
                                <a:pt x="3002151" y="1282457"/>
                                <a:pt x="3006789" y="1270849"/>
                              </a:cubicBezTo>
                              <a:cubicBezTo>
                                <a:pt x="3011427" y="1263884"/>
                                <a:pt x="3013746" y="1259241"/>
                                <a:pt x="3017223" y="1253438"/>
                              </a:cubicBezTo>
                              <a:cubicBezTo>
                                <a:pt x="3021861" y="1245311"/>
                                <a:pt x="3026499" y="1238347"/>
                                <a:pt x="3031137" y="1230222"/>
                              </a:cubicBezTo>
                              <a:cubicBezTo>
                                <a:pt x="3035775" y="1222096"/>
                                <a:pt x="3039255" y="1215131"/>
                                <a:pt x="3043893" y="1207006"/>
                              </a:cubicBezTo>
                              <a:cubicBezTo>
                                <a:pt x="3052008" y="1191915"/>
                                <a:pt x="3061284" y="1176825"/>
                                <a:pt x="3069402" y="1160574"/>
                              </a:cubicBezTo>
                              <a:close/>
                              <a:moveTo>
                                <a:pt x="2994350" y="1061072"/>
                              </a:moveTo>
                              <a:lnTo>
                                <a:pt x="2966205" y="1110660"/>
                              </a:lnTo>
                              <a:lnTo>
                                <a:pt x="2965688" y="1111852"/>
                              </a:lnTo>
                              <a:lnTo>
                                <a:pt x="2994033" y="1061907"/>
                              </a:lnTo>
                              <a:close/>
                              <a:moveTo>
                                <a:pt x="3009786" y="948760"/>
                              </a:moveTo>
                              <a:lnTo>
                                <a:pt x="2975959" y="1041284"/>
                              </a:lnTo>
                              <a:cubicBezTo>
                                <a:pt x="2954836" y="1091279"/>
                                <a:pt x="2931058" y="1139875"/>
                                <a:pt x="2904801" y="1186897"/>
                              </a:cubicBezTo>
                              <a:lnTo>
                                <a:pt x="2894382" y="1203387"/>
                              </a:lnTo>
                              <a:lnTo>
                                <a:pt x="2894316" y="1203523"/>
                              </a:lnTo>
                              <a:cubicBezTo>
                                <a:pt x="2889678" y="1215131"/>
                                <a:pt x="2880402" y="1230222"/>
                                <a:pt x="2869966" y="1245311"/>
                              </a:cubicBezTo>
                              <a:cubicBezTo>
                                <a:pt x="2859531" y="1260402"/>
                                <a:pt x="2850255" y="1276653"/>
                                <a:pt x="2845617" y="1290583"/>
                              </a:cubicBezTo>
                              <a:cubicBezTo>
                                <a:pt x="2837500" y="1301029"/>
                                <a:pt x="2827065" y="1312637"/>
                                <a:pt x="2817789" y="1325406"/>
                              </a:cubicBezTo>
                              <a:cubicBezTo>
                                <a:pt x="2808513" y="1338174"/>
                                <a:pt x="2800396" y="1352104"/>
                                <a:pt x="2794599" y="1364873"/>
                              </a:cubicBezTo>
                              <a:cubicBezTo>
                                <a:pt x="2760973" y="1411305"/>
                                <a:pt x="2706477" y="1470504"/>
                                <a:pt x="2657778" y="1519257"/>
                              </a:cubicBezTo>
                              <a:cubicBezTo>
                                <a:pt x="2642704" y="1532027"/>
                                <a:pt x="2627631" y="1544795"/>
                                <a:pt x="2612557" y="1557564"/>
                              </a:cubicBezTo>
                              <a:lnTo>
                                <a:pt x="2608218" y="1560865"/>
                              </a:lnTo>
                              <a:lnTo>
                                <a:pt x="2606346" y="1562763"/>
                              </a:lnTo>
                              <a:lnTo>
                                <a:pt x="2587437" y="1578195"/>
                              </a:lnTo>
                              <a:lnTo>
                                <a:pt x="2571975" y="1595869"/>
                              </a:lnTo>
                              <a:cubicBezTo>
                                <a:pt x="2553423" y="1610960"/>
                                <a:pt x="2534871" y="1624890"/>
                                <a:pt x="2515159" y="1638819"/>
                              </a:cubicBezTo>
                              <a:lnTo>
                                <a:pt x="2506256" y="1644448"/>
                              </a:lnTo>
                              <a:lnTo>
                                <a:pt x="2482076" y="1664184"/>
                              </a:lnTo>
                              <a:lnTo>
                                <a:pt x="2478583" y="1666454"/>
                              </a:lnTo>
                              <a:lnTo>
                                <a:pt x="2473417" y="1671321"/>
                              </a:lnTo>
                              <a:cubicBezTo>
                                <a:pt x="2458344" y="1681768"/>
                                <a:pt x="2443270" y="1692215"/>
                                <a:pt x="2428197" y="1701502"/>
                              </a:cubicBezTo>
                              <a:cubicBezTo>
                                <a:pt x="2413123" y="1710788"/>
                                <a:pt x="2398050" y="1720074"/>
                                <a:pt x="2382976" y="1729361"/>
                              </a:cubicBezTo>
                              <a:lnTo>
                                <a:pt x="2377801" y="1731987"/>
                              </a:lnTo>
                              <a:lnTo>
                                <a:pt x="2347181" y="1751896"/>
                              </a:lnTo>
                              <a:lnTo>
                                <a:pt x="2337689" y="1756690"/>
                              </a:lnTo>
                              <a:lnTo>
                                <a:pt x="2328480" y="1763023"/>
                              </a:lnTo>
                              <a:cubicBezTo>
                                <a:pt x="2319204" y="1768828"/>
                                <a:pt x="2308768" y="1774631"/>
                                <a:pt x="2297172" y="1780435"/>
                              </a:cubicBezTo>
                              <a:lnTo>
                                <a:pt x="2267923" y="1791919"/>
                              </a:lnTo>
                              <a:lnTo>
                                <a:pt x="2202726" y="1824840"/>
                              </a:lnTo>
                              <a:cubicBezTo>
                                <a:pt x="2153100" y="1846575"/>
                                <a:pt x="2102056" y="1865671"/>
                                <a:pt x="2049775" y="1881950"/>
                              </a:cubicBezTo>
                              <a:lnTo>
                                <a:pt x="1943190" y="1909386"/>
                              </a:lnTo>
                              <a:lnTo>
                                <a:pt x="2029328" y="1893031"/>
                              </a:lnTo>
                              <a:cubicBezTo>
                                <a:pt x="2035125" y="1891870"/>
                                <a:pt x="2039763" y="1890710"/>
                                <a:pt x="2045561" y="1889548"/>
                              </a:cubicBezTo>
                              <a:cubicBezTo>
                                <a:pt x="2058315" y="1879102"/>
                                <a:pt x="2083824" y="1873297"/>
                                <a:pt x="2097738" y="1870976"/>
                              </a:cubicBezTo>
                              <a:cubicBezTo>
                                <a:pt x="2109333" y="1867494"/>
                                <a:pt x="2120928" y="1864011"/>
                                <a:pt x="2130204" y="1860529"/>
                              </a:cubicBezTo>
                              <a:cubicBezTo>
                                <a:pt x="2144118" y="1847760"/>
                                <a:pt x="2170787" y="1840795"/>
                                <a:pt x="2182382" y="1833830"/>
                              </a:cubicBezTo>
                              <a:cubicBezTo>
                                <a:pt x="2202093" y="1826866"/>
                                <a:pt x="2221806" y="1819901"/>
                                <a:pt x="2241516" y="1812936"/>
                              </a:cubicBezTo>
                              <a:lnTo>
                                <a:pt x="2279403" y="1798062"/>
                              </a:lnTo>
                              <a:lnTo>
                                <a:pt x="2296014" y="1788560"/>
                              </a:lnTo>
                              <a:lnTo>
                                <a:pt x="2311085" y="1783918"/>
                              </a:lnTo>
                              <a:lnTo>
                                <a:pt x="2331958" y="1772309"/>
                              </a:lnTo>
                              <a:lnTo>
                                <a:pt x="2337442" y="1768494"/>
                              </a:lnTo>
                              <a:lnTo>
                                <a:pt x="2351670" y="1754898"/>
                              </a:lnTo>
                              <a:cubicBezTo>
                                <a:pt x="2360946" y="1749093"/>
                                <a:pt x="2372541" y="1742129"/>
                                <a:pt x="2382976" y="1736325"/>
                              </a:cubicBezTo>
                              <a:lnTo>
                                <a:pt x="2418592" y="1718847"/>
                              </a:lnTo>
                              <a:lnTo>
                                <a:pt x="2431675" y="1710787"/>
                              </a:lnTo>
                              <a:cubicBezTo>
                                <a:pt x="2446749" y="1701501"/>
                                <a:pt x="2461822" y="1691054"/>
                                <a:pt x="2476896" y="1680606"/>
                              </a:cubicBezTo>
                              <a:cubicBezTo>
                                <a:pt x="2480374" y="1673642"/>
                                <a:pt x="2488491" y="1667838"/>
                                <a:pt x="2496607" y="1662034"/>
                              </a:cubicBezTo>
                              <a:cubicBezTo>
                                <a:pt x="2504724" y="1656230"/>
                                <a:pt x="2512840" y="1650426"/>
                                <a:pt x="2518638" y="1648104"/>
                              </a:cubicBezTo>
                              <a:cubicBezTo>
                                <a:pt x="2537190" y="1634175"/>
                                <a:pt x="2556901" y="1620245"/>
                                <a:pt x="2575453" y="1605156"/>
                              </a:cubicBezTo>
                              <a:cubicBezTo>
                                <a:pt x="2582410" y="1588905"/>
                                <a:pt x="2604441" y="1574975"/>
                                <a:pt x="2616036" y="1566849"/>
                              </a:cubicBezTo>
                              <a:cubicBezTo>
                                <a:pt x="2631109" y="1554081"/>
                                <a:pt x="2646183" y="1541312"/>
                                <a:pt x="2661256" y="1528544"/>
                              </a:cubicBezTo>
                              <a:cubicBezTo>
                                <a:pt x="2709955" y="1479791"/>
                                <a:pt x="2764452" y="1420590"/>
                                <a:pt x="2798077" y="1374158"/>
                              </a:cubicBezTo>
                              <a:lnTo>
                                <a:pt x="2816907" y="1342113"/>
                              </a:lnTo>
                              <a:lnTo>
                                <a:pt x="2817789" y="1339335"/>
                              </a:lnTo>
                              <a:cubicBezTo>
                                <a:pt x="2827065" y="1325405"/>
                                <a:pt x="2838660" y="1309154"/>
                                <a:pt x="2847936" y="1292903"/>
                              </a:cubicBezTo>
                              <a:cubicBezTo>
                                <a:pt x="2851415" y="1288260"/>
                                <a:pt x="2853734" y="1283617"/>
                                <a:pt x="2857212" y="1278974"/>
                              </a:cubicBezTo>
                              <a:lnTo>
                                <a:pt x="2869546" y="1261848"/>
                              </a:lnTo>
                              <a:lnTo>
                                <a:pt x="2873445" y="1254598"/>
                              </a:lnTo>
                              <a:cubicBezTo>
                                <a:pt x="2883880" y="1239507"/>
                                <a:pt x="2891997" y="1224417"/>
                                <a:pt x="2897794" y="1212809"/>
                              </a:cubicBezTo>
                              <a:cubicBezTo>
                                <a:pt x="2916346" y="1180307"/>
                                <a:pt x="2930260" y="1147805"/>
                                <a:pt x="2945334" y="1114142"/>
                              </a:cubicBezTo>
                              <a:cubicBezTo>
                                <a:pt x="2959248" y="1080479"/>
                                <a:pt x="2974321" y="1046816"/>
                                <a:pt x="2991714" y="1008511"/>
                              </a:cubicBezTo>
                              <a:cubicBezTo>
                                <a:pt x="2993454" y="998064"/>
                                <a:pt x="3000411" y="980362"/>
                                <a:pt x="3005339" y="965561"/>
                              </a:cubicBezTo>
                              <a:close/>
                              <a:moveTo>
                                <a:pt x="3147604" y="777205"/>
                              </a:moveTo>
                              <a:lnTo>
                                <a:pt x="3147187" y="779258"/>
                              </a:lnTo>
                              <a:lnTo>
                                <a:pt x="3150565" y="783318"/>
                              </a:lnTo>
                              <a:cubicBezTo>
                                <a:pt x="3154045" y="786801"/>
                                <a:pt x="3157522" y="791444"/>
                                <a:pt x="3161002" y="794925"/>
                              </a:cubicBezTo>
                              <a:cubicBezTo>
                                <a:pt x="3163321" y="792604"/>
                                <a:pt x="3165640" y="790282"/>
                                <a:pt x="3167959" y="790282"/>
                              </a:cubicBezTo>
                              <a:lnTo>
                                <a:pt x="3168134" y="789391"/>
                              </a:lnTo>
                              <a:lnTo>
                                <a:pt x="3163321" y="792604"/>
                              </a:lnTo>
                              <a:cubicBezTo>
                                <a:pt x="3158683" y="790282"/>
                                <a:pt x="3155205" y="785639"/>
                                <a:pt x="3151726" y="782156"/>
                              </a:cubicBezTo>
                              <a:close/>
                              <a:moveTo>
                                <a:pt x="3137269" y="645343"/>
                              </a:moveTo>
                              <a:lnTo>
                                <a:pt x="3136459" y="645388"/>
                              </a:lnTo>
                              <a:lnTo>
                                <a:pt x="3134992" y="645470"/>
                              </a:lnTo>
                              <a:lnTo>
                                <a:pt x="3135493" y="650988"/>
                              </a:lnTo>
                              <a:cubicBezTo>
                                <a:pt x="3135493" y="661435"/>
                                <a:pt x="3135493" y="669560"/>
                                <a:pt x="3134334" y="680008"/>
                              </a:cubicBezTo>
                              <a:cubicBezTo>
                                <a:pt x="3133174" y="685811"/>
                                <a:pt x="3132015" y="690455"/>
                                <a:pt x="3129696" y="697419"/>
                              </a:cubicBezTo>
                              <a:cubicBezTo>
                                <a:pt x="3120420" y="712510"/>
                                <a:pt x="3111144" y="727600"/>
                                <a:pt x="3101868" y="741529"/>
                              </a:cubicBezTo>
                              <a:cubicBezTo>
                                <a:pt x="3099549" y="755459"/>
                                <a:pt x="3098389" y="767067"/>
                                <a:pt x="3094911" y="779836"/>
                              </a:cubicBezTo>
                              <a:lnTo>
                                <a:pt x="3087954" y="792604"/>
                              </a:lnTo>
                              <a:cubicBezTo>
                                <a:pt x="3084474" y="811176"/>
                                <a:pt x="3080997" y="828589"/>
                                <a:pt x="3076359" y="848322"/>
                              </a:cubicBezTo>
                              <a:cubicBezTo>
                                <a:pt x="3071721" y="863413"/>
                                <a:pt x="3068241" y="877342"/>
                                <a:pt x="3063603" y="892432"/>
                              </a:cubicBezTo>
                              <a:cubicBezTo>
                                <a:pt x="3058965" y="907523"/>
                                <a:pt x="3055488" y="921452"/>
                                <a:pt x="3049689" y="935381"/>
                              </a:cubicBezTo>
                              <a:cubicBezTo>
                                <a:pt x="3047370" y="946989"/>
                                <a:pt x="3045051" y="957436"/>
                                <a:pt x="3041574" y="969044"/>
                              </a:cubicBezTo>
                              <a:cubicBezTo>
                                <a:pt x="3039255" y="980652"/>
                                <a:pt x="3036936" y="992259"/>
                                <a:pt x="3032298" y="1003867"/>
                              </a:cubicBezTo>
                              <a:lnTo>
                                <a:pt x="3039695" y="992347"/>
                              </a:lnTo>
                              <a:lnTo>
                                <a:pt x="3046212" y="967882"/>
                              </a:lnTo>
                              <a:cubicBezTo>
                                <a:pt x="3047370" y="955114"/>
                                <a:pt x="3049689" y="944667"/>
                                <a:pt x="3052008" y="933059"/>
                              </a:cubicBezTo>
                              <a:cubicBezTo>
                                <a:pt x="3056646" y="919129"/>
                                <a:pt x="3061284" y="904040"/>
                                <a:pt x="3065922" y="890110"/>
                              </a:cubicBezTo>
                              <a:cubicBezTo>
                                <a:pt x="3070560" y="875019"/>
                                <a:pt x="3074040" y="861090"/>
                                <a:pt x="3078678" y="846000"/>
                              </a:cubicBezTo>
                              <a:cubicBezTo>
                                <a:pt x="3083316" y="827428"/>
                                <a:pt x="3085635" y="810015"/>
                                <a:pt x="3090273" y="790282"/>
                              </a:cubicBezTo>
                              <a:lnTo>
                                <a:pt x="3097230" y="777513"/>
                              </a:lnTo>
                              <a:cubicBezTo>
                                <a:pt x="3100708" y="764745"/>
                                <a:pt x="3101868" y="753137"/>
                                <a:pt x="3104187" y="739208"/>
                              </a:cubicBezTo>
                              <a:cubicBezTo>
                                <a:pt x="3113463" y="724117"/>
                                <a:pt x="3122739" y="710187"/>
                                <a:pt x="3132015" y="695098"/>
                              </a:cubicBezTo>
                              <a:cubicBezTo>
                                <a:pt x="3126217" y="725278"/>
                                <a:pt x="3120420" y="754297"/>
                                <a:pt x="3113463" y="784478"/>
                              </a:cubicBezTo>
                              <a:cubicBezTo>
                                <a:pt x="3111144" y="812337"/>
                                <a:pt x="3094911" y="850643"/>
                                <a:pt x="3099549" y="858768"/>
                              </a:cubicBezTo>
                              <a:cubicBezTo>
                                <a:pt x="3089112" y="891270"/>
                                <a:pt x="3079836" y="922612"/>
                                <a:pt x="3068241" y="953953"/>
                              </a:cubicBezTo>
                              <a:lnTo>
                                <a:pt x="3062048" y="963597"/>
                              </a:lnTo>
                              <a:lnTo>
                                <a:pt x="3059400" y="978040"/>
                              </a:lnTo>
                              <a:cubicBezTo>
                                <a:pt x="3058096" y="985586"/>
                                <a:pt x="3056067" y="993421"/>
                                <a:pt x="3050850" y="1002707"/>
                              </a:cubicBezTo>
                              <a:cubicBezTo>
                                <a:pt x="3034617" y="1025923"/>
                                <a:pt x="3026499" y="1049139"/>
                                <a:pt x="3018384" y="1073515"/>
                              </a:cubicBezTo>
                              <a:cubicBezTo>
                                <a:pt x="3013746" y="1085123"/>
                                <a:pt x="3009108" y="1097892"/>
                                <a:pt x="3003309" y="1110660"/>
                              </a:cubicBezTo>
                              <a:cubicBezTo>
                                <a:pt x="3000990" y="1117625"/>
                                <a:pt x="2997513" y="1123429"/>
                                <a:pt x="2994033" y="1130394"/>
                              </a:cubicBezTo>
                              <a:cubicBezTo>
                                <a:pt x="2990555" y="1137359"/>
                                <a:pt x="2987076" y="1144323"/>
                                <a:pt x="2982438" y="1151288"/>
                              </a:cubicBezTo>
                              <a:cubicBezTo>
                                <a:pt x="2972003" y="1169861"/>
                                <a:pt x="2961567" y="1189594"/>
                                <a:pt x="2951132" y="1207006"/>
                              </a:cubicBezTo>
                              <a:cubicBezTo>
                                <a:pt x="2943015" y="1227900"/>
                                <a:pt x="2929101" y="1241830"/>
                                <a:pt x="2917506" y="1261562"/>
                              </a:cubicBezTo>
                              <a:cubicBezTo>
                                <a:pt x="2908230" y="1283618"/>
                                <a:pt x="2891997" y="1310316"/>
                                <a:pt x="2874605" y="1334693"/>
                              </a:cubicBezTo>
                              <a:cubicBezTo>
                                <a:pt x="2857212" y="1359069"/>
                                <a:pt x="2839820" y="1384606"/>
                                <a:pt x="2827065" y="1406662"/>
                              </a:cubicBezTo>
                              <a:cubicBezTo>
                                <a:pt x="2816630" y="1420591"/>
                                <a:pt x="2806194" y="1434520"/>
                                <a:pt x="2795759" y="1447289"/>
                              </a:cubicBezTo>
                              <a:cubicBezTo>
                                <a:pt x="2784164" y="1460058"/>
                                <a:pt x="2773728" y="1472826"/>
                                <a:pt x="2762133" y="1486755"/>
                              </a:cubicBezTo>
                              <a:cubicBezTo>
                                <a:pt x="2758655" y="1492560"/>
                                <a:pt x="2754017" y="1497203"/>
                                <a:pt x="2750538" y="1503006"/>
                              </a:cubicBezTo>
                              <a:cubicBezTo>
                                <a:pt x="2745900" y="1508811"/>
                                <a:pt x="2742422" y="1513454"/>
                                <a:pt x="2737784" y="1519257"/>
                              </a:cubicBezTo>
                              <a:cubicBezTo>
                                <a:pt x="2730827" y="1525062"/>
                                <a:pt x="2723870" y="1530865"/>
                                <a:pt x="2718072" y="1535508"/>
                              </a:cubicBezTo>
                              <a:lnTo>
                                <a:pt x="2685834" y="1571242"/>
                              </a:lnTo>
                              <a:lnTo>
                                <a:pt x="2686765" y="1574975"/>
                              </a:lnTo>
                              <a:cubicBezTo>
                                <a:pt x="2672851" y="1590066"/>
                                <a:pt x="2663575" y="1600513"/>
                                <a:pt x="2653140" y="1609799"/>
                              </a:cubicBezTo>
                              <a:cubicBezTo>
                                <a:pt x="2641545" y="1617925"/>
                                <a:pt x="2628790" y="1626050"/>
                                <a:pt x="2617195" y="1635336"/>
                              </a:cubicBezTo>
                              <a:lnTo>
                                <a:pt x="2588208" y="1658552"/>
                              </a:lnTo>
                              <a:lnTo>
                                <a:pt x="2560748" y="1678642"/>
                              </a:lnTo>
                              <a:lnTo>
                                <a:pt x="2565018" y="1678286"/>
                              </a:lnTo>
                              <a:lnTo>
                                <a:pt x="2595165" y="1656230"/>
                              </a:lnTo>
                              <a:lnTo>
                                <a:pt x="2624153" y="1633015"/>
                              </a:lnTo>
                              <a:cubicBezTo>
                                <a:pt x="2635748" y="1624890"/>
                                <a:pt x="2648502" y="1616764"/>
                                <a:pt x="2660097" y="1607477"/>
                              </a:cubicBezTo>
                              <a:cubicBezTo>
                                <a:pt x="2669373" y="1598191"/>
                                <a:pt x="2679809" y="1587745"/>
                                <a:pt x="2693723" y="1572654"/>
                              </a:cubicBezTo>
                              <a:cubicBezTo>
                                <a:pt x="2693723" y="1571493"/>
                                <a:pt x="2693723" y="1570332"/>
                                <a:pt x="2692563" y="1568011"/>
                              </a:cubicBezTo>
                              <a:cubicBezTo>
                                <a:pt x="2704158" y="1556403"/>
                                <a:pt x="2714594" y="1544795"/>
                                <a:pt x="2725029" y="1532027"/>
                              </a:cubicBezTo>
                              <a:cubicBezTo>
                                <a:pt x="2730827" y="1527384"/>
                                <a:pt x="2737784" y="1521579"/>
                                <a:pt x="2744741" y="1515776"/>
                              </a:cubicBezTo>
                              <a:cubicBezTo>
                                <a:pt x="2748219" y="1511133"/>
                                <a:pt x="2752857" y="1505328"/>
                                <a:pt x="2757495" y="1499525"/>
                              </a:cubicBezTo>
                              <a:cubicBezTo>
                                <a:pt x="2760974" y="1493720"/>
                                <a:pt x="2765612" y="1487917"/>
                                <a:pt x="2769090" y="1483274"/>
                              </a:cubicBezTo>
                              <a:cubicBezTo>
                                <a:pt x="2780685" y="1470504"/>
                                <a:pt x="2791121" y="1456575"/>
                                <a:pt x="2802716" y="1443807"/>
                              </a:cubicBezTo>
                              <a:cubicBezTo>
                                <a:pt x="2813151" y="1431038"/>
                                <a:pt x="2823587" y="1417108"/>
                                <a:pt x="2834022" y="1403179"/>
                              </a:cubicBezTo>
                              <a:cubicBezTo>
                                <a:pt x="2846777" y="1381124"/>
                                <a:pt x="2864169" y="1355587"/>
                                <a:pt x="2881562" y="1331210"/>
                              </a:cubicBezTo>
                              <a:cubicBezTo>
                                <a:pt x="2898954" y="1305672"/>
                                <a:pt x="2915187" y="1280135"/>
                                <a:pt x="2924463" y="1258081"/>
                              </a:cubicBezTo>
                              <a:cubicBezTo>
                                <a:pt x="2936058" y="1238347"/>
                                <a:pt x="2949972" y="1224417"/>
                                <a:pt x="2958089" y="1203523"/>
                              </a:cubicBezTo>
                              <a:cubicBezTo>
                                <a:pt x="2968524" y="1186112"/>
                                <a:pt x="2978960" y="1165218"/>
                                <a:pt x="2989395" y="1147805"/>
                              </a:cubicBezTo>
                              <a:cubicBezTo>
                                <a:pt x="2994033" y="1140840"/>
                                <a:pt x="2997513" y="1133876"/>
                                <a:pt x="3000990" y="1126911"/>
                              </a:cubicBezTo>
                              <a:cubicBezTo>
                                <a:pt x="3004470" y="1119946"/>
                                <a:pt x="3006789" y="1112982"/>
                                <a:pt x="3010266" y="1107178"/>
                              </a:cubicBezTo>
                              <a:cubicBezTo>
                                <a:pt x="3016065" y="1094409"/>
                                <a:pt x="3020703" y="1081641"/>
                                <a:pt x="3025341" y="1070033"/>
                              </a:cubicBezTo>
                              <a:cubicBezTo>
                                <a:pt x="3034617" y="1045656"/>
                                <a:pt x="3042732" y="1022440"/>
                                <a:pt x="3057807" y="999224"/>
                              </a:cubicBezTo>
                              <a:cubicBezTo>
                                <a:pt x="3068241" y="980652"/>
                                <a:pt x="3065922" y="966722"/>
                                <a:pt x="3070560" y="951632"/>
                              </a:cubicBezTo>
                              <a:cubicBezTo>
                                <a:pt x="3083316" y="920291"/>
                                <a:pt x="3091431" y="888950"/>
                                <a:pt x="3101868" y="856448"/>
                              </a:cubicBezTo>
                              <a:cubicBezTo>
                                <a:pt x="3097230" y="847162"/>
                                <a:pt x="3113463" y="810016"/>
                                <a:pt x="3115782" y="782157"/>
                              </a:cubicBezTo>
                              <a:cubicBezTo>
                                <a:pt x="3122739" y="753137"/>
                                <a:pt x="3128536" y="722957"/>
                                <a:pt x="3134334" y="692776"/>
                              </a:cubicBezTo>
                              <a:lnTo>
                                <a:pt x="3138516" y="677076"/>
                              </a:lnTo>
                              <a:lnTo>
                                <a:pt x="3135493" y="676525"/>
                              </a:lnTo>
                              <a:cubicBezTo>
                                <a:pt x="3136651" y="667239"/>
                                <a:pt x="3136651" y="659114"/>
                                <a:pt x="3136651" y="647506"/>
                              </a:cubicBezTo>
                              <a:close/>
                              <a:moveTo>
                                <a:pt x="3162160" y="620807"/>
                              </a:moveTo>
                              <a:lnTo>
                                <a:pt x="3148658" y="677128"/>
                              </a:lnTo>
                              <a:lnTo>
                                <a:pt x="3148659" y="677128"/>
                              </a:lnTo>
                              <a:lnTo>
                                <a:pt x="3162162" y="620808"/>
                              </a:lnTo>
                              <a:close/>
                              <a:moveTo>
                                <a:pt x="3172597" y="609199"/>
                              </a:moveTo>
                              <a:cubicBezTo>
                                <a:pt x="3170278" y="613842"/>
                                <a:pt x="3167959" y="617325"/>
                                <a:pt x="3165640" y="624290"/>
                              </a:cubicBezTo>
                              <a:lnTo>
                                <a:pt x="3164045" y="655921"/>
                              </a:lnTo>
                              <a:cubicBezTo>
                                <a:pt x="3163901" y="664917"/>
                                <a:pt x="3163901" y="673623"/>
                                <a:pt x="3163321" y="685811"/>
                              </a:cubicBezTo>
                              <a:lnTo>
                                <a:pt x="3151726" y="721530"/>
                              </a:lnTo>
                              <a:lnTo>
                                <a:pt x="3151726" y="725610"/>
                              </a:lnTo>
                              <a:lnTo>
                                <a:pt x="3165640" y="685811"/>
                              </a:lnTo>
                              <a:cubicBezTo>
                                <a:pt x="3166800" y="661434"/>
                                <a:pt x="3165640" y="650988"/>
                                <a:pt x="3167959" y="624289"/>
                              </a:cubicBezTo>
                              <a:lnTo>
                                <a:pt x="3173365" y="612564"/>
                              </a:lnTo>
                              <a:close/>
                              <a:moveTo>
                                <a:pt x="3122737" y="559285"/>
                              </a:moveTo>
                              <a:lnTo>
                                <a:pt x="3115139" y="577265"/>
                              </a:lnTo>
                              <a:lnTo>
                                <a:pt x="3112303" y="603396"/>
                              </a:lnTo>
                              <a:lnTo>
                                <a:pt x="3108644" y="591189"/>
                              </a:lnTo>
                              <a:lnTo>
                                <a:pt x="3107307" y="592912"/>
                              </a:lnTo>
                              <a:lnTo>
                                <a:pt x="3111144" y="605718"/>
                              </a:lnTo>
                              <a:cubicBezTo>
                                <a:pt x="3109984" y="611521"/>
                                <a:pt x="3109984" y="617325"/>
                                <a:pt x="3108825" y="624290"/>
                              </a:cubicBezTo>
                              <a:cubicBezTo>
                                <a:pt x="3111144" y="627772"/>
                                <a:pt x="3112303" y="633576"/>
                                <a:pt x="3113463" y="639380"/>
                              </a:cubicBezTo>
                              <a:lnTo>
                                <a:pt x="3117057" y="639180"/>
                              </a:lnTo>
                              <a:lnTo>
                                <a:pt x="3114622" y="631254"/>
                              </a:lnTo>
                              <a:cubicBezTo>
                                <a:pt x="3115780" y="624289"/>
                                <a:pt x="3115780" y="618486"/>
                                <a:pt x="3116941" y="612681"/>
                              </a:cubicBezTo>
                              <a:cubicBezTo>
                                <a:pt x="3119260" y="596430"/>
                                <a:pt x="3120418" y="577857"/>
                                <a:pt x="3122737" y="559285"/>
                              </a:cubicBezTo>
                              <a:close/>
                              <a:moveTo>
                                <a:pt x="3220137" y="527944"/>
                              </a:moveTo>
                              <a:cubicBezTo>
                                <a:pt x="3221296" y="529104"/>
                                <a:pt x="3221296" y="529104"/>
                                <a:pt x="3222456" y="529104"/>
                              </a:cubicBezTo>
                              <a:cubicBezTo>
                                <a:pt x="3222456" y="548838"/>
                                <a:pt x="3221296" y="565089"/>
                                <a:pt x="3221296" y="577857"/>
                              </a:cubicBezTo>
                              <a:cubicBezTo>
                                <a:pt x="3221296" y="590627"/>
                                <a:pt x="3222456" y="601073"/>
                                <a:pt x="3222456" y="611521"/>
                              </a:cubicBezTo>
                              <a:cubicBezTo>
                                <a:pt x="3223615" y="631254"/>
                                <a:pt x="3222456" y="646345"/>
                                <a:pt x="3218977" y="673042"/>
                              </a:cubicBezTo>
                              <a:cubicBezTo>
                                <a:pt x="3220137" y="680007"/>
                                <a:pt x="3217818" y="691615"/>
                                <a:pt x="3215499" y="707866"/>
                              </a:cubicBezTo>
                              <a:cubicBezTo>
                                <a:pt x="3212020" y="722957"/>
                                <a:pt x="3208542" y="741529"/>
                                <a:pt x="3205063" y="758940"/>
                              </a:cubicBezTo>
                              <a:cubicBezTo>
                                <a:pt x="3203904" y="772870"/>
                                <a:pt x="3203904" y="787961"/>
                                <a:pt x="3201585" y="801890"/>
                              </a:cubicBezTo>
                              <a:cubicBezTo>
                                <a:pt x="3193468" y="827428"/>
                                <a:pt x="3192309" y="848322"/>
                                <a:pt x="3184192" y="880824"/>
                              </a:cubicBezTo>
                              <a:cubicBezTo>
                                <a:pt x="3178395" y="904040"/>
                                <a:pt x="3173757" y="927255"/>
                                <a:pt x="3167959" y="949310"/>
                              </a:cubicBezTo>
                              <a:cubicBezTo>
                                <a:pt x="3154045" y="963239"/>
                                <a:pt x="3155205" y="942345"/>
                                <a:pt x="3138972" y="962079"/>
                              </a:cubicBezTo>
                              <a:cubicBezTo>
                                <a:pt x="3138972" y="960918"/>
                                <a:pt x="3140131" y="956274"/>
                                <a:pt x="3141291" y="955114"/>
                              </a:cubicBezTo>
                              <a:cubicBezTo>
                                <a:pt x="3142450" y="936542"/>
                                <a:pt x="3137812" y="933060"/>
                                <a:pt x="3145929" y="906361"/>
                              </a:cubicBezTo>
                              <a:cubicBezTo>
                                <a:pt x="3151726" y="890110"/>
                                <a:pt x="3158683" y="872699"/>
                                <a:pt x="3163321" y="855286"/>
                              </a:cubicBezTo>
                              <a:lnTo>
                                <a:pt x="3177235" y="847162"/>
                              </a:lnTo>
                              <a:lnTo>
                                <a:pt x="3177235" y="847160"/>
                              </a:lnTo>
                              <a:cubicBezTo>
                                <a:pt x="3187671" y="800729"/>
                                <a:pt x="3184192" y="790282"/>
                                <a:pt x="3192309" y="758940"/>
                              </a:cubicBezTo>
                              <a:cubicBezTo>
                                <a:pt x="3194628" y="745011"/>
                                <a:pt x="3198106" y="731081"/>
                                <a:pt x="3200425" y="717152"/>
                              </a:cubicBezTo>
                              <a:cubicBezTo>
                                <a:pt x="3202744" y="703223"/>
                                <a:pt x="3205063" y="688133"/>
                                <a:pt x="3207382" y="674203"/>
                              </a:cubicBezTo>
                              <a:cubicBezTo>
                                <a:pt x="3209701" y="660274"/>
                                <a:pt x="3210861" y="646345"/>
                                <a:pt x="3213180" y="633575"/>
                              </a:cubicBezTo>
                              <a:cubicBezTo>
                                <a:pt x="3214339" y="620807"/>
                                <a:pt x="3215499" y="608038"/>
                                <a:pt x="3215499" y="595270"/>
                              </a:cubicBezTo>
                              <a:cubicBezTo>
                                <a:pt x="3214339" y="585984"/>
                                <a:pt x="3215499" y="574376"/>
                                <a:pt x="3216658" y="562768"/>
                              </a:cubicBezTo>
                              <a:cubicBezTo>
                                <a:pt x="3217818" y="556963"/>
                                <a:pt x="3217818" y="551160"/>
                                <a:pt x="3218977" y="545355"/>
                              </a:cubicBezTo>
                              <a:cubicBezTo>
                                <a:pt x="3218977" y="539552"/>
                                <a:pt x="3220137" y="533747"/>
                                <a:pt x="3220137" y="527944"/>
                              </a:cubicBezTo>
                              <a:close/>
                              <a:moveTo>
                                <a:pt x="91834" y="0"/>
                              </a:moveTo>
                              <a:lnTo>
                                <a:pt x="155049" y="0"/>
                              </a:lnTo>
                              <a:lnTo>
                                <a:pt x="141660" y="39253"/>
                              </a:lnTo>
                              <a:cubicBezTo>
                                <a:pt x="137022" y="55504"/>
                                <a:pt x="131224" y="70593"/>
                                <a:pt x="126586" y="86845"/>
                              </a:cubicBezTo>
                              <a:cubicBezTo>
                                <a:pt x="120789" y="111222"/>
                                <a:pt x="116151" y="133276"/>
                                <a:pt x="110353" y="156492"/>
                              </a:cubicBezTo>
                              <a:cubicBezTo>
                                <a:pt x="106875" y="178547"/>
                                <a:pt x="104556" y="199442"/>
                                <a:pt x="101077" y="220336"/>
                              </a:cubicBezTo>
                              <a:cubicBezTo>
                                <a:pt x="97599" y="241230"/>
                                <a:pt x="96439" y="263284"/>
                                <a:pt x="95280" y="284179"/>
                              </a:cubicBezTo>
                              <a:cubicBezTo>
                                <a:pt x="98758" y="267928"/>
                                <a:pt x="101077" y="252838"/>
                                <a:pt x="103396" y="240069"/>
                              </a:cubicBezTo>
                              <a:lnTo>
                                <a:pt x="104148" y="236428"/>
                              </a:lnTo>
                              <a:lnTo>
                                <a:pt x="105715" y="219174"/>
                              </a:lnTo>
                              <a:cubicBezTo>
                                <a:pt x="109194" y="198280"/>
                                <a:pt x="111513" y="176226"/>
                                <a:pt x="114991" y="155332"/>
                              </a:cubicBezTo>
                              <a:lnTo>
                                <a:pt x="117896" y="156302"/>
                              </a:lnTo>
                              <a:lnTo>
                                <a:pt x="118148" y="155223"/>
                              </a:lnTo>
                              <a:lnTo>
                                <a:pt x="114992" y="154170"/>
                              </a:lnTo>
                              <a:cubicBezTo>
                                <a:pt x="120789" y="129793"/>
                                <a:pt x="125427" y="107739"/>
                                <a:pt x="131225" y="84523"/>
                              </a:cubicBezTo>
                              <a:cubicBezTo>
                                <a:pt x="135863" y="68272"/>
                                <a:pt x="140501" y="52021"/>
                                <a:pt x="146298" y="36930"/>
                              </a:cubicBezTo>
                              <a:lnTo>
                                <a:pt x="158895" y="0"/>
                              </a:lnTo>
                              <a:lnTo>
                                <a:pt x="183697" y="0"/>
                              </a:lnTo>
                              <a:lnTo>
                                <a:pt x="170213" y="37511"/>
                              </a:lnTo>
                              <a:cubicBezTo>
                                <a:pt x="164270" y="54923"/>
                                <a:pt x="159632" y="71754"/>
                                <a:pt x="159052" y="86845"/>
                              </a:cubicBezTo>
                              <a:cubicBezTo>
                                <a:pt x="152095" y="110060"/>
                                <a:pt x="145138" y="133276"/>
                                <a:pt x="139341" y="156492"/>
                              </a:cubicBezTo>
                              <a:cubicBezTo>
                                <a:pt x="135862" y="173904"/>
                                <a:pt x="133543" y="191315"/>
                                <a:pt x="130065" y="208728"/>
                              </a:cubicBezTo>
                              <a:lnTo>
                                <a:pt x="125427" y="235425"/>
                              </a:lnTo>
                              <a:cubicBezTo>
                                <a:pt x="124267" y="244712"/>
                                <a:pt x="123108" y="252838"/>
                                <a:pt x="121948" y="262124"/>
                              </a:cubicBezTo>
                              <a:cubicBezTo>
                                <a:pt x="118470" y="286500"/>
                                <a:pt x="113832" y="309716"/>
                                <a:pt x="111513" y="334093"/>
                              </a:cubicBezTo>
                              <a:cubicBezTo>
                                <a:pt x="110353" y="349183"/>
                                <a:pt x="109194" y="361952"/>
                                <a:pt x="108034" y="378203"/>
                              </a:cubicBezTo>
                              <a:cubicBezTo>
                                <a:pt x="109194" y="389811"/>
                                <a:pt x="111513" y="401419"/>
                                <a:pt x="113832" y="424635"/>
                              </a:cubicBezTo>
                              <a:lnTo>
                                <a:pt x="116549" y="399335"/>
                              </a:lnTo>
                              <a:lnTo>
                                <a:pt x="116151" y="390971"/>
                              </a:lnTo>
                              <a:cubicBezTo>
                                <a:pt x="117310" y="374720"/>
                                <a:pt x="119629" y="357308"/>
                                <a:pt x="120789" y="342218"/>
                              </a:cubicBezTo>
                              <a:cubicBezTo>
                                <a:pt x="123108" y="317841"/>
                                <a:pt x="127746" y="294625"/>
                                <a:pt x="131224" y="270249"/>
                              </a:cubicBezTo>
                              <a:lnTo>
                                <a:pt x="139501" y="260306"/>
                              </a:lnTo>
                              <a:lnTo>
                                <a:pt x="151519" y="179786"/>
                              </a:lnTo>
                              <a:lnTo>
                                <a:pt x="150936" y="165778"/>
                              </a:lnTo>
                              <a:lnTo>
                                <a:pt x="162391" y="132903"/>
                              </a:lnTo>
                              <a:lnTo>
                                <a:pt x="169207" y="105300"/>
                              </a:lnTo>
                              <a:lnTo>
                                <a:pt x="167169" y="110060"/>
                              </a:lnTo>
                              <a:cubicBezTo>
                                <a:pt x="164850" y="108900"/>
                                <a:pt x="162531" y="107739"/>
                                <a:pt x="160212" y="107739"/>
                              </a:cubicBezTo>
                              <a:cubicBezTo>
                                <a:pt x="154414" y="122830"/>
                                <a:pt x="148617" y="140241"/>
                                <a:pt x="142819" y="157653"/>
                              </a:cubicBezTo>
                              <a:cubicBezTo>
                                <a:pt x="142819" y="165778"/>
                                <a:pt x="142819" y="175064"/>
                                <a:pt x="143979" y="185512"/>
                              </a:cubicBezTo>
                              <a:cubicBezTo>
                                <a:pt x="140500" y="204085"/>
                                <a:pt x="138181" y="220336"/>
                                <a:pt x="135862" y="238908"/>
                              </a:cubicBezTo>
                              <a:cubicBezTo>
                                <a:pt x="135862" y="241230"/>
                                <a:pt x="134703" y="244712"/>
                                <a:pt x="134703" y="248195"/>
                              </a:cubicBezTo>
                              <a:cubicBezTo>
                                <a:pt x="130065" y="252838"/>
                                <a:pt x="127746" y="257481"/>
                                <a:pt x="123108" y="262124"/>
                              </a:cubicBezTo>
                              <a:cubicBezTo>
                                <a:pt x="124267" y="252838"/>
                                <a:pt x="125427" y="244712"/>
                                <a:pt x="126586" y="235425"/>
                              </a:cubicBezTo>
                              <a:lnTo>
                                <a:pt x="131224" y="208728"/>
                              </a:lnTo>
                              <a:cubicBezTo>
                                <a:pt x="134703" y="191315"/>
                                <a:pt x="137022" y="173904"/>
                                <a:pt x="140500" y="156492"/>
                              </a:cubicBezTo>
                              <a:cubicBezTo>
                                <a:pt x="147457" y="133276"/>
                                <a:pt x="154414" y="110060"/>
                                <a:pt x="160212" y="86845"/>
                              </a:cubicBezTo>
                              <a:cubicBezTo>
                                <a:pt x="160792" y="71754"/>
                                <a:pt x="165430" y="55213"/>
                                <a:pt x="171372" y="37947"/>
                              </a:cubicBezTo>
                              <a:lnTo>
                                <a:pt x="184902" y="0"/>
                              </a:lnTo>
                              <a:lnTo>
                                <a:pt x="3016177" y="0"/>
                              </a:lnTo>
                              <a:lnTo>
                                <a:pt x="3045866" y="91613"/>
                              </a:lnTo>
                              <a:cubicBezTo>
                                <a:pt x="3076369" y="210299"/>
                                <a:pt x="3092592" y="334723"/>
                                <a:pt x="3092592" y="462940"/>
                              </a:cubicBezTo>
                              <a:lnTo>
                                <a:pt x="3092101" y="472654"/>
                              </a:lnTo>
                              <a:lnTo>
                                <a:pt x="3105346" y="474548"/>
                              </a:lnTo>
                              <a:cubicBezTo>
                                <a:pt x="3109984" y="478030"/>
                                <a:pt x="3113461" y="480351"/>
                                <a:pt x="3118099" y="483834"/>
                              </a:cubicBezTo>
                              <a:cubicBezTo>
                                <a:pt x="3119260" y="496602"/>
                                <a:pt x="3121579" y="500085"/>
                                <a:pt x="3123898" y="515175"/>
                              </a:cubicBezTo>
                              <a:cubicBezTo>
                                <a:pt x="3130855" y="529104"/>
                                <a:pt x="3138970" y="540712"/>
                                <a:pt x="3145927" y="552320"/>
                              </a:cubicBezTo>
                              <a:lnTo>
                                <a:pt x="3155205" y="553165"/>
                              </a:lnTo>
                              <a:lnTo>
                                <a:pt x="3155205" y="544195"/>
                              </a:lnTo>
                              <a:lnTo>
                                <a:pt x="3164630" y="517983"/>
                              </a:lnTo>
                              <a:lnTo>
                                <a:pt x="3164479" y="512854"/>
                              </a:lnTo>
                              <a:cubicBezTo>
                                <a:pt x="3167959" y="478031"/>
                                <a:pt x="3170278" y="479191"/>
                                <a:pt x="3173755" y="481513"/>
                              </a:cubicBezTo>
                              <a:cubicBezTo>
                                <a:pt x="3178393" y="480352"/>
                                <a:pt x="3183031" y="480352"/>
                                <a:pt x="3186511" y="481513"/>
                              </a:cubicBezTo>
                              <a:cubicBezTo>
                                <a:pt x="3193468" y="476869"/>
                                <a:pt x="3199265" y="471066"/>
                                <a:pt x="3206222" y="468744"/>
                              </a:cubicBezTo>
                              <a:cubicBezTo>
                                <a:pt x="3207382" y="486156"/>
                                <a:pt x="3207382" y="501246"/>
                                <a:pt x="3208541" y="519819"/>
                              </a:cubicBezTo>
                              <a:cubicBezTo>
                                <a:pt x="3206222" y="527944"/>
                                <a:pt x="3205063" y="536070"/>
                                <a:pt x="3202744" y="544195"/>
                              </a:cubicBezTo>
                              <a:cubicBezTo>
                                <a:pt x="3200425" y="552321"/>
                                <a:pt x="3198106" y="560446"/>
                                <a:pt x="3195787" y="567411"/>
                              </a:cubicBezTo>
                              <a:cubicBezTo>
                                <a:pt x="3194627" y="580180"/>
                                <a:pt x="3193468" y="592948"/>
                                <a:pt x="3192308" y="605718"/>
                              </a:cubicBezTo>
                              <a:lnTo>
                                <a:pt x="3191149" y="625450"/>
                              </a:lnTo>
                              <a:cubicBezTo>
                                <a:pt x="3189989" y="632415"/>
                                <a:pt x="3189989" y="638220"/>
                                <a:pt x="3188830" y="645184"/>
                              </a:cubicBezTo>
                              <a:lnTo>
                                <a:pt x="3183885" y="648485"/>
                              </a:lnTo>
                              <a:lnTo>
                                <a:pt x="3184192" y="649826"/>
                              </a:lnTo>
                              <a:lnTo>
                                <a:pt x="3188928" y="646665"/>
                              </a:lnTo>
                              <a:lnTo>
                                <a:pt x="3191149" y="627772"/>
                              </a:lnTo>
                              <a:lnTo>
                                <a:pt x="3192308" y="608039"/>
                              </a:lnTo>
                              <a:cubicBezTo>
                                <a:pt x="3193468" y="595270"/>
                                <a:pt x="3194627" y="582502"/>
                                <a:pt x="3195787" y="569733"/>
                              </a:cubicBezTo>
                              <a:cubicBezTo>
                                <a:pt x="3198106" y="562768"/>
                                <a:pt x="3200425" y="554643"/>
                                <a:pt x="3202744" y="546517"/>
                              </a:cubicBezTo>
                              <a:cubicBezTo>
                                <a:pt x="3205063" y="538392"/>
                                <a:pt x="3207382" y="530266"/>
                                <a:pt x="3208541" y="522141"/>
                              </a:cubicBezTo>
                              <a:cubicBezTo>
                                <a:pt x="3212020" y="524462"/>
                                <a:pt x="3214339" y="526784"/>
                                <a:pt x="3217817" y="529106"/>
                              </a:cubicBezTo>
                              <a:cubicBezTo>
                                <a:pt x="3217817" y="534909"/>
                                <a:pt x="3217817" y="540713"/>
                                <a:pt x="3216658" y="546517"/>
                              </a:cubicBezTo>
                              <a:cubicBezTo>
                                <a:pt x="3215498" y="552321"/>
                                <a:pt x="3215498" y="558125"/>
                                <a:pt x="3214339" y="563929"/>
                              </a:cubicBezTo>
                              <a:cubicBezTo>
                                <a:pt x="3213179" y="575537"/>
                                <a:pt x="3212020" y="585984"/>
                                <a:pt x="3213179" y="596431"/>
                              </a:cubicBezTo>
                              <a:cubicBezTo>
                                <a:pt x="3212020" y="608039"/>
                                <a:pt x="3212020" y="620807"/>
                                <a:pt x="3210860" y="634737"/>
                              </a:cubicBezTo>
                              <a:cubicBezTo>
                                <a:pt x="3208541" y="647506"/>
                                <a:pt x="3207382" y="661435"/>
                                <a:pt x="3205063" y="675365"/>
                              </a:cubicBezTo>
                              <a:cubicBezTo>
                                <a:pt x="3202744" y="689294"/>
                                <a:pt x="3201584" y="703224"/>
                                <a:pt x="3198106" y="718313"/>
                              </a:cubicBezTo>
                              <a:cubicBezTo>
                                <a:pt x="3195787" y="732243"/>
                                <a:pt x="3192308" y="746172"/>
                                <a:pt x="3189989" y="760102"/>
                              </a:cubicBezTo>
                              <a:cubicBezTo>
                                <a:pt x="3181873" y="791444"/>
                                <a:pt x="3184192" y="801890"/>
                                <a:pt x="3174916" y="848322"/>
                              </a:cubicBezTo>
                              <a:cubicBezTo>
                                <a:pt x="3170278" y="850643"/>
                                <a:pt x="3165640" y="852965"/>
                                <a:pt x="3161002" y="856448"/>
                              </a:cubicBezTo>
                              <a:cubicBezTo>
                                <a:pt x="3156364" y="872699"/>
                                <a:pt x="3149407" y="891271"/>
                                <a:pt x="3143608" y="907523"/>
                              </a:cubicBezTo>
                              <a:cubicBezTo>
                                <a:pt x="3135493" y="934220"/>
                                <a:pt x="3141289" y="937703"/>
                                <a:pt x="3138970" y="956276"/>
                              </a:cubicBezTo>
                              <a:cubicBezTo>
                                <a:pt x="3137812" y="958597"/>
                                <a:pt x="3136651" y="962079"/>
                                <a:pt x="3136651" y="963240"/>
                              </a:cubicBezTo>
                              <a:cubicBezTo>
                                <a:pt x="3129694" y="981813"/>
                                <a:pt x="3122737" y="1000386"/>
                                <a:pt x="3116941" y="1016637"/>
                              </a:cubicBezTo>
                              <a:cubicBezTo>
                                <a:pt x="3114622" y="1018958"/>
                                <a:pt x="3113461" y="1020118"/>
                                <a:pt x="3111142" y="1021280"/>
                              </a:cubicBezTo>
                              <a:cubicBezTo>
                                <a:pt x="3103027" y="1039852"/>
                                <a:pt x="3094909" y="1059585"/>
                                <a:pt x="3086793" y="1078158"/>
                              </a:cubicBezTo>
                              <a:cubicBezTo>
                                <a:pt x="3096070" y="1059585"/>
                                <a:pt x="3104185" y="1039852"/>
                                <a:pt x="3112303" y="1021280"/>
                              </a:cubicBezTo>
                              <a:cubicBezTo>
                                <a:pt x="3114622" y="1018958"/>
                                <a:pt x="3115780" y="1018958"/>
                                <a:pt x="3118099" y="1016637"/>
                              </a:cubicBezTo>
                              <a:cubicBezTo>
                                <a:pt x="3108823" y="1066550"/>
                                <a:pt x="3093751" y="1097892"/>
                                <a:pt x="3080995" y="1122268"/>
                              </a:cubicBezTo>
                              <a:lnTo>
                                <a:pt x="3061284" y="1132716"/>
                              </a:lnTo>
                              <a:lnTo>
                                <a:pt x="3057197" y="1140901"/>
                              </a:lnTo>
                              <a:lnTo>
                                <a:pt x="3057807" y="1142001"/>
                              </a:lnTo>
                              <a:cubicBezTo>
                                <a:pt x="3058965" y="1139679"/>
                                <a:pt x="3060126" y="1136197"/>
                                <a:pt x="3062445" y="1132714"/>
                              </a:cubicBezTo>
                              <a:cubicBezTo>
                                <a:pt x="3068241" y="1130393"/>
                                <a:pt x="3075198" y="1126911"/>
                                <a:pt x="3082155" y="1122268"/>
                              </a:cubicBezTo>
                              <a:cubicBezTo>
                                <a:pt x="3083316" y="1135036"/>
                                <a:pt x="3074040" y="1151287"/>
                                <a:pt x="3068241" y="1161735"/>
                              </a:cubicBezTo>
                              <a:cubicBezTo>
                                <a:pt x="3060126" y="1177986"/>
                                <a:pt x="3050850" y="1193075"/>
                                <a:pt x="3042732" y="1208166"/>
                              </a:cubicBezTo>
                              <a:cubicBezTo>
                                <a:pt x="3038094" y="1216291"/>
                                <a:pt x="3034617" y="1223256"/>
                                <a:pt x="3029979" y="1231382"/>
                              </a:cubicBezTo>
                              <a:cubicBezTo>
                                <a:pt x="3025341" y="1239507"/>
                                <a:pt x="3020703" y="1246472"/>
                                <a:pt x="3016065" y="1254598"/>
                              </a:cubicBezTo>
                              <a:cubicBezTo>
                                <a:pt x="3012585" y="1259241"/>
                                <a:pt x="3010266" y="1265044"/>
                                <a:pt x="3005628" y="1272009"/>
                              </a:cubicBezTo>
                              <a:cubicBezTo>
                                <a:pt x="3000990" y="1283617"/>
                                <a:pt x="2996352" y="1294064"/>
                                <a:pt x="2990555" y="1305672"/>
                              </a:cubicBezTo>
                              <a:lnTo>
                                <a:pt x="2974322" y="1338174"/>
                              </a:lnTo>
                              <a:cubicBezTo>
                                <a:pt x="2966205" y="1349782"/>
                                <a:pt x="2958089" y="1362550"/>
                                <a:pt x="2948813" y="1372998"/>
                              </a:cubicBezTo>
                              <a:cubicBezTo>
                                <a:pt x="2940696" y="1383445"/>
                                <a:pt x="2931420" y="1395052"/>
                                <a:pt x="2923304" y="1405500"/>
                              </a:cubicBezTo>
                              <a:lnTo>
                                <a:pt x="2924367" y="1403309"/>
                              </a:lnTo>
                              <a:lnTo>
                                <a:pt x="2895475" y="1442645"/>
                              </a:lnTo>
                              <a:cubicBezTo>
                                <a:pt x="2888518" y="1435681"/>
                                <a:pt x="2850255" y="1490238"/>
                                <a:pt x="2832862" y="1511133"/>
                              </a:cubicBezTo>
                              <a:lnTo>
                                <a:pt x="2820534" y="1530119"/>
                              </a:lnTo>
                              <a:lnTo>
                                <a:pt x="2832862" y="1512293"/>
                              </a:lnTo>
                              <a:cubicBezTo>
                                <a:pt x="2850255" y="1492559"/>
                                <a:pt x="2888518" y="1438002"/>
                                <a:pt x="2895475" y="1443806"/>
                              </a:cubicBezTo>
                              <a:cubicBezTo>
                                <a:pt x="2891997" y="1468183"/>
                                <a:pt x="2858371" y="1499523"/>
                                <a:pt x="2847936" y="1515774"/>
                              </a:cubicBezTo>
                              <a:cubicBezTo>
                                <a:pt x="2838660" y="1526802"/>
                                <a:pt x="2830833" y="1534928"/>
                                <a:pt x="2823441" y="1541457"/>
                              </a:cubicBezTo>
                              <a:lnTo>
                                <a:pt x="2803777" y="1555929"/>
                              </a:lnTo>
                              <a:lnTo>
                                <a:pt x="2802715" y="1557564"/>
                              </a:lnTo>
                              <a:lnTo>
                                <a:pt x="2790421" y="1567032"/>
                              </a:lnTo>
                              <a:lnTo>
                                <a:pt x="2789961" y="1570332"/>
                              </a:lnTo>
                              <a:cubicBezTo>
                                <a:pt x="2772568" y="1588905"/>
                                <a:pt x="2755176" y="1608639"/>
                                <a:pt x="2735464" y="1626050"/>
                              </a:cubicBezTo>
                              <a:cubicBezTo>
                                <a:pt x="2716912" y="1644623"/>
                                <a:pt x="2698360" y="1663195"/>
                                <a:pt x="2677489" y="1679446"/>
                              </a:cubicBezTo>
                              <a:lnTo>
                                <a:pt x="2674807" y="1681394"/>
                              </a:lnTo>
                              <a:lnTo>
                                <a:pt x="2655459" y="1706144"/>
                              </a:lnTo>
                              <a:cubicBezTo>
                                <a:pt x="2641545" y="1718913"/>
                                <a:pt x="2625312" y="1729359"/>
                                <a:pt x="2609079" y="1740967"/>
                              </a:cubicBezTo>
                              <a:lnTo>
                                <a:pt x="2565730" y="1773515"/>
                              </a:lnTo>
                              <a:lnTo>
                                <a:pt x="2565575" y="1773703"/>
                              </a:lnTo>
                              <a:lnTo>
                                <a:pt x="2609079" y="1742129"/>
                              </a:lnTo>
                              <a:cubicBezTo>
                                <a:pt x="2624152" y="1730521"/>
                                <a:pt x="2640385" y="1718913"/>
                                <a:pt x="2655459" y="1707305"/>
                              </a:cubicBezTo>
                              <a:cubicBezTo>
                                <a:pt x="2646183" y="1723556"/>
                                <a:pt x="2633428" y="1734003"/>
                                <a:pt x="2617195" y="1745611"/>
                              </a:cubicBezTo>
                              <a:cubicBezTo>
                                <a:pt x="2603861" y="1757800"/>
                                <a:pt x="2594296" y="1762733"/>
                                <a:pt x="2586034" y="1765925"/>
                              </a:cubicBezTo>
                              <a:lnTo>
                                <a:pt x="2564477" y="1775039"/>
                              </a:lnTo>
                              <a:lnTo>
                                <a:pt x="2563858" y="1775792"/>
                              </a:lnTo>
                              <a:cubicBezTo>
                                <a:pt x="2555742" y="1781596"/>
                                <a:pt x="2548785" y="1786239"/>
                                <a:pt x="2540668" y="1790882"/>
                              </a:cubicBezTo>
                              <a:lnTo>
                                <a:pt x="2531929" y="1794936"/>
                              </a:lnTo>
                              <a:lnTo>
                                <a:pt x="2509943" y="1812792"/>
                              </a:lnTo>
                              <a:cubicBezTo>
                                <a:pt x="2501825" y="1819032"/>
                                <a:pt x="2494868" y="1823965"/>
                                <a:pt x="2488491" y="1828027"/>
                              </a:cubicBezTo>
                              <a:cubicBezTo>
                                <a:pt x="2476896" y="1837313"/>
                                <a:pt x="2467620" y="1843118"/>
                                <a:pt x="2456025" y="1848921"/>
                              </a:cubicBezTo>
                              <a:cubicBezTo>
                                <a:pt x="2458344" y="1845440"/>
                                <a:pt x="2452547" y="1847761"/>
                                <a:pt x="2445590" y="1850083"/>
                              </a:cubicBezTo>
                              <a:lnTo>
                                <a:pt x="2433990" y="1855244"/>
                              </a:lnTo>
                              <a:lnTo>
                                <a:pt x="2432187" y="1856614"/>
                              </a:lnTo>
                              <a:lnTo>
                                <a:pt x="2446749" y="1851243"/>
                              </a:lnTo>
                              <a:cubicBezTo>
                                <a:pt x="2453706" y="1848921"/>
                                <a:pt x="2458344" y="1846600"/>
                                <a:pt x="2457185" y="1850083"/>
                              </a:cubicBezTo>
                              <a:cubicBezTo>
                                <a:pt x="2449068" y="1861691"/>
                                <a:pt x="2432835" y="1872137"/>
                                <a:pt x="2415443" y="1881423"/>
                              </a:cubicBezTo>
                              <a:cubicBezTo>
                                <a:pt x="2406167" y="1886067"/>
                                <a:pt x="2398050" y="1890710"/>
                                <a:pt x="2388774" y="1895354"/>
                              </a:cubicBezTo>
                              <a:cubicBezTo>
                                <a:pt x="2379498" y="1899996"/>
                                <a:pt x="2370222" y="1903479"/>
                                <a:pt x="2362106" y="1908122"/>
                              </a:cubicBezTo>
                              <a:lnTo>
                                <a:pt x="2343269" y="1910951"/>
                              </a:lnTo>
                              <a:lnTo>
                                <a:pt x="2340075" y="1912765"/>
                              </a:lnTo>
                              <a:cubicBezTo>
                                <a:pt x="2311087" y="1926695"/>
                                <a:pt x="2282100" y="1938303"/>
                                <a:pt x="2251953" y="1951071"/>
                              </a:cubicBezTo>
                              <a:lnTo>
                                <a:pt x="2247459" y="1952093"/>
                              </a:lnTo>
                              <a:lnTo>
                                <a:pt x="2220647" y="1969643"/>
                              </a:lnTo>
                              <a:cubicBezTo>
                                <a:pt x="2227604" y="1970805"/>
                                <a:pt x="2231082" y="1971965"/>
                                <a:pt x="2235720" y="1974286"/>
                              </a:cubicBezTo>
                              <a:cubicBezTo>
                                <a:pt x="2214849" y="1992859"/>
                                <a:pt x="2187020" y="1996342"/>
                                <a:pt x="2180063" y="1998664"/>
                              </a:cubicBezTo>
                              <a:cubicBezTo>
                                <a:pt x="2181224" y="1994020"/>
                                <a:pt x="2183543" y="1988216"/>
                                <a:pt x="2184701" y="1982413"/>
                              </a:cubicBezTo>
                              <a:cubicBezTo>
                                <a:pt x="2178905" y="1984734"/>
                                <a:pt x="2173106" y="1987056"/>
                                <a:pt x="2166149" y="1989377"/>
                              </a:cubicBezTo>
                              <a:cubicBezTo>
                                <a:pt x="2160353" y="1991699"/>
                                <a:pt x="2154554" y="1992859"/>
                                <a:pt x="2148758" y="1995181"/>
                              </a:cubicBezTo>
                              <a:cubicBezTo>
                                <a:pt x="2137163" y="1998664"/>
                                <a:pt x="2124407" y="2002145"/>
                                <a:pt x="2112812" y="2006789"/>
                              </a:cubicBezTo>
                              <a:lnTo>
                                <a:pt x="2108010" y="2001018"/>
                              </a:lnTo>
                              <a:lnTo>
                                <a:pt x="2090781" y="2004467"/>
                              </a:lnTo>
                              <a:cubicBezTo>
                                <a:pt x="2083824" y="2005628"/>
                                <a:pt x="2076867" y="2007950"/>
                                <a:pt x="2069910" y="2009110"/>
                              </a:cubicBezTo>
                              <a:cubicBezTo>
                                <a:pt x="2055996" y="2012593"/>
                                <a:pt x="2040923" y="2017236"/>
                                <a:pt x="2027009" y="2019558"/>
                              </a:cubicBezTo>
                              <a:lnTo>
                                <a:pt x="2025595" y="2020216"/>
                              </a:lnTo>
                              <a:lnTo>
                                <a:pt x="2066432" y="2010270"/>
                              </a:lnTo>
                              <a:cubicBezTo>
                                <a:pt x="2073389" y="2007949"/>
                                <a:pt x="2080346" y="2006789"/>
                                <a:pt x="2087303" y="2005627"/>
                              </a:cubicBezTo>
                              <a:cubicBezTo>
                                <a:pt x="2094260" y="2004467"/>
                                <a:pt x="2100057" y="2002145"/>
                                <a:pt x="2104695" y="2002145"/>
                              </a:cubicBezTo>
                              <a:cubicBezTo>
                                <a:pt x="2105855" y="2004467"/>
                                <a:pt x="2108174" y="2006789"/>
                                <a:pt x="2111652" y="2007949"/>
                              </a:cubicBezTo>
                              <a:cubicBezTo>
                                <a:pt x="2124407" y="2004467"/>
                                <a:pt x="2136002" y="2000984"/>
                                <a:pt x="2147597" y="1996341"/>
                              </a:cubicBezTo>
                              <a:cubicBezTo>
                                <a:pt x="2153394" y="1994019"/>
                                <a:pt x="2159192" y="1992859"/>
                                <a:pt x="2164989" y="1990537"/>
                              </a:cubicBezTo>
                              <a:cubicBezTo>
                                <a:pt x="2170787" y="1988216"/>
                                <a:pt x="2176584" y="1985894"/>
                                <a:pt x="2183541" y="1983573"/>
                              </a:cubicBezTo>
                              <a:cubicBezTo>
                                <a:pt x="2182382" y="1988216"/>
                                <a:pt x="2180063" y="1994019"/>
                                <a:pt x="2178903" y="1999824"/>
                              </a:cubicBezTo>
                              <a:cubicBezTo>
                                <a:pt x="2162670" y="2007949"/>
                                <a:pt x="2146437" y="2014913"/>
                                <a:pt x="2130204" y="2023040"/>
                              </a:cubicBezTo>
                              <a:lnTo>
                                <a:pt x="2127817" y="2022370"/>
                              </a:lnTo>
                              <a:lnTo>
                                <a:pt x="2094260" y="2035808"/>
                              </a:lnTo>
                              <a:cubicBezTo>
                                <a:pt x="2083826" y="2039291"/>
                                <a:pt x="2074550" y="2041612"/>
                                <a:pt x="2066432" y="2043934"/>
                              </a:cubicBezTo>
                              <a:cubicBezTo>
                                <a:pt x="2049040" y="2048577"/>
                                <a:pt x="2036285" y="2050898"/>
                                <a:pt x="2024690" y="2054380"/>
                              </a:cubicBezTo>
                              <a:cubicBezTo>
                                <a:pt x="2025271" y="2051479"/>
                                <a:pt x="2018024" y="2051479"/>
                                <a:pt x="2007443" y="2052930"/>
                              </a:cubicBezTo>
                              <a:lnTo>
                                <a:pt x="1971369" y="2059957"/>
                              </a:lnTo>
                              <a:lnTo>
                                <a:pt x="1970193" y="2062506"/>
                              </a:lnTo>
                              <a:cubicBezTo>
                                <a:pt x="1940046" y="2069471"/>
                                <a:pt x="1906421" y="2075274"/>
                                <a:pt x="1873955" y="2081079"/>
                              </a:cubicBezTo>
                              <a:cubicBezTo>
                                <a:pt x="1863519" y="2079918"/>
                                <a:pt x="1864679" y="2077596"/>
                                <a:pt x="1851924" y="2075274"/>
                              </a:cubicBezTo>
                              <a:cubicBezTo>
                                <a:pt x="1846127" y="2075274"/>
                                <a:pt x="1840329" y="2075274"/>
                                <a:pt x="1833372" y="2075274"/>
                              </a:cubicBezTo>
                              <a:cubicBezTo>
                                <a:pt x="1824096" y="2078757"/>
                                <a:pt x="1812501" y="2082239"/>
                                <a:pt x="1800906" y="2085722"/>
                              </a:cubicBezTo>
                              <a:cubicBezTo>
                                <a:pt x="1790471" y="2086882"/>
                                <a:pt x="1781195" y="2088044"/>
                                <a:pt x="1771919" y="2088044"/>
                              </a:cubicBezTo>
                              <a:cubicBezTo>
                                <a:pt x="1762643" y="2088044"/>
                                <a:pt x="1753367" y="2089204"/>
                                <a:pt x="1742931" y="2089204"/>
                              </a:cubicBezTo>
                              <a:lnTo>
                                <a:pt x="1739782" y="2087854"/>
                              </a:lnTo>
                              <a:lnTo>
                                <a:pt x="1713365" y="2092542"/>
                              </a:lnTo>
                              <a:cubicBezTo>
                                <a:pt x="1703799" y="2092687"/>
                                <a:pt x="1694233" y="2090945"/>
                                <a:pt x="1681478" y="2086882"/>
                              </a:cubicBezTo>
                              <a:cubicBezTo>
                                <a:pt x="1681478" y="2086882"/>
                                <a:pt x="1682638" y="2085722"/>
                                <a:pt x="1682638" y="2085722"/>
                              </a:cubicBezTo>
                              <a:cubicBezTo>
                                <a:pt x="1684957" y="2083401"/>
                                <a:pt x="1686116" y="2081079"/>
                                <a:pt x="1688435" y="2077596"/>
                              </a:cubicBezTo>
                              <a:cubicBezTo>
                                <a:pt x="1679159" y="2076436"/>
                                <a:pt x="1669883" y="2075274"/>
                                <a:pt x="1661767" y="2074114"/>
                              </a:cubicBezTo>
                              <a:cubicBezTo>
                                <a:pt x="1665245" y="2071793"/>
                                <a:pt x="1671043" y="2069471"/>
                                <a:pt x="1674521" y="2067149"/>
                              </a:cubicBezTo>
                              <a:cubicBezTo>
                                <a:pt x="1687276" y="2067149"/>
                                <a:pt x="1700030" y="2067149"/>
                                <a:pt x="1712785" y="2065988"/>
                              </a:cubicBezTo>
                              <a:cubicBezTo>
                                <a:pt x="1725539" y="2064828"/>
                                <a:pt x="1737134" y="2064828"/>
                                <a:pt x="1749889" y="2064828"/>
                              </a:cubicBezTo>
                              <a:lnTo>
                                <a:pt x="1803225" y="2065988"/>
                              </a:lnTo>
                              <a:lnTo>
                                <a:pt x="1840329" y="2062506"/>
                              </a:lnTo>
                              <a:cubicBezTo>
                                <a:pt x="1864679" y="2057863"/>
                                <a:pt x="1887869" y="2052059"/>
                                <a:pt x="1909899" y="2047415"/>
                              </a:cubicBezTo>
                              <a:lnTo>
                                <a:pt x="1923426" y="2043992"/>
                              </a:lnTo>
                              <a:lnTo>
                                <a:pt x="1945488" y="2039023"/>
                              </a:lnTo>
                              <a:lnTo>
                                <a:pt x="1956279" y="2036969"/>
                              </a:lnTo>
                              <a:cubicBezTo>
                                <a:pt x="1969034" y="2035808"/>
                                <a:pt x="1980629" y="2035808"/>
                                <a:pt x="1991064" y="2035808"/>
                              </a:cubicBezTo>
                              <a:lnTo>
                                <a:pt x="1993484" y="2034683"/>
                              </a:lnTo>
                              <a:lnTo>
                                <a:pt x="1959758" y="2035809"/>
                              </a:lnTo>
                              <a:lnTo>
                                <a:pt x="1945488" y="2039023"/>
                              </a:lnTo>
                              <a:lnTo>
                                <a:pt x="1935699" y="2040887"/>
                              </a:lnTo>
                              <a:lnTo>
                                <a:pt x="1923426" y="2043992"/>
                              </a:lnTo>
                              <a:lnTo>
                                <a:pt x="1913378" y="2046255"/>
                              </a:lnTo>
                              <a:cubicBezTo>
                                <a:pt x="1891347" y="2050898"/>
                                <a:pt x="1868157" y="2056703"/>
                                <a:pt x="1843808" y="2061346"/>
                              </a:cubicBezTo>
                              <a:cubicBezTo>
                                <a:pt x="1832213" y="2062506"/>
                                <a:pt x="1820618" y="2063668"/>
                                <a:pt x="1806704" y="2064828"/>
                              </a:cubicBezTo>
                              <a:cubicBezTo>
                                <a:pt x="1790471" y="2064828"/>
                                <a:pt x="1771919" y="2064828"/>
                                <a:pt x="1753367" y="2063668"/>
                              </a:cubicBezTo>
                              <a:cubicBezTo>
                                <a:pt x="1741772" y="2063668"/>
                                <a:pt x="1729017" y="2064828"/>
                                <a:pt x="1716263" y="2064828"/>
                              </a:cubicBezTo>
                              <a:cubicBezTo>
                                <a:pt x="1703508" y="2065989"/>
                                <a:pt x="1690754" y="2065989"/>
                                <a:pt x="1677999" y="2065989"/>
                              </a:cubicBezTo>
                              <a:cubicBezTo>
                                <a:pt x="1676840" y="2063668"/>
                                <a:pt x="1677999" y="2062506"/>
                                <a:pt x="1679159" y="2061346"/>
                              </a:cubicBezTo>
                              <a:cubicBezTo>
                                <a:pt x="1681478" y="2057863"/>
                                <a:pt x="1684956" y="2054381"/>
                                <a:pt x="1687275" y="2049738"/>
                              </a:cubicBezTo>
                              <a:cubicBezTo>
                                <a:pt x="1800906" y="2045095"/>
                                <a:pt x="1929611" y="2023040"/>
                                <a:pt x="2044401" y="1990537"/>
                              </a:cubicBezTo>
                              <a:cubicBezTo>
                                <a:pt x="2129045" y="1966162"/>
                                <a:pt x="2209050" y="1937141"/>
                                <a:pt x="2286738" y="1898836"/>
                              </a:cubicBezTo>
                              <a:cubicBezTo>
                                <a:pt x="2305290" y="1888388"/>
                                <a:pt x="2327320" y="1876780"/>
                                <a:pt x="2350510" y="1865172"/>
                              </a:cubicBezTo>
                              <a:cubicBezTo>
                                <a:pt x="2362105" y="1859369"/>
                                <a:pt x="2374860" y="1853564"/>
                                <a:pt x="2386455" y="1846600"/>
                              </a:cubicBezTo>
                              <a:cubicBezTo>
                                <a:pt x="2398050" y="1839635"/>
                                <a:pt x="2410804" y="1833832"/>
                                <a:pt x="2423559" y="1826867"/>
                              </a:cubicBezTo>
                              <a:cubicBezTo>
                                <a:pt x="2447908" y="1812937"/>
                                <a:pt x="2471098" y="1799008"/>
                                <a:pt x="2493129" y="1785079"/>
                              </a:cubicBezTo>
                              <a:cubicBezTo>
                                <a:pt x="2515159" y="1769988"/>
                                <a:pt x="2533711" y="1756058"/>
                                <a:pt x="2548785" y="1742129"/>
                              </a:cubicBezTo>
                              <a:cubicBezTo>
                                <a:pt x="2583570" y="1716591"/>
                                <a:pt x="2618355" y="1691054"/>
                                <a:pt x="2653140" y="1660874"/>
                              </a:cubicBezTo>
                              <a:cubicBezTo>
                                <a:pt x="2662416" y="1652749"/>
                                <a:pt x="2672851" y="1645784"/>
                                <a:pt x="2682127" y="1637658"/>
                              </a:cubicBezTo>
                              <a:cubicBezTo>
                                <a:pt x="2691403" y="1629533"/>
                                <a:pt x="2700679" y="1621407"/>
                                <a:pt x="2709955" y="1613282"/>
                              </a:cubicBezTo>
                              <a:cubicBezTo>
                                <a:pt x="2725029" y="1600513"/>
                                <a:pt x="2737783" y="1588905"/>
                                <a:pt x="2751697" y="1574975"/>
                              </a:cubicBezTo>
                              <a:cubicBezTo>
                                <a:pt x="2757495" y="1564529"/>
                                <a:pt x="2764452" y="1555242"/>
                                <a:pt x="2769090" y="1545956"/>
                              </a:cubicBezTo>
                              <a:lnTo>
                                <a:pt x="2794073" y="1523029"/>
                              </a:lnTo>
                              <a:lnTo>
                                <a:pt x="2794274" y="1521589"/>
                              </a:lnTo>
                              <a:lnTo>
                                <a:pt x="2770250" y="1543635"/>
                              </a:lnTo>
                              <a:cubicBezTo>
                                <a:pt x="2765612" y="1552921"/>
                                <a:pt x="2758655" y="1562207"/>
                                <a:pt x="2752857" y="1572654"/>
                              </a:cubicBezTo>
                              <a:cubicBezTo>
                                <a:pt x="2738943" y="1586583"/>
                                <a:pt x="2726189" y="1598191"/>
                                <a:pt x="2711115" y="1610960"/>
                              </a:cubicBezTo>
                              <a:cubicBezTo>
                                <a:pt x="2701839" y="1619085"/>
                                <a:pt x="2692563" y="1627211"/>
                                <a:pt x="2683287" y="1635336"/>
                              </a:cubicBezTo>
                              <a:cubicBezTo>
                                <a:pt x="2674011" y="1643462"/>
                                <a:pt x="2664735" y="1650427"/>
                                <a:pt x="2654300" y="1658552"/>
                              </a:cubicBezTo>
                              <a:cubicBezTo>
                                <a:pt x="2619515" y="1687572"/>
                                <a:pt x="2585889" y="1714270"/>
                                <a:pt x="2549945" y="1739807"/>
                              </a:cubicBezTo>
                              <a:cubicBezTo>
                                <a:pt x="2534871" y="1753737"/>
                                <a:pt x="2515160" y="1768828"/>
                                <a:pt x="2494289" y="1782757"/>
                              </a:cubicBezTo>
                              <a:cubicBezTo>
                                <a:pt x="2472258" y="1796686"/>
                                <a:pt x="2449068" y="1811776"/>
                                <a:pt x="2424719" y="1824545"/>
                              </a:cubicBezTo>
                              <a:cubicBezTo>
                                <a:pt x="2411964" y="1831510"/>
                                <a:pt x="2400369" y="1837313"/>
                                <a:pt x="2387615" y="1844278"/>
                              </a:cubicBezTo>
                              <a:cubicBezTo>
                                <a:pt x="2376020" y="1851243"/>
                                <a:pt x="2363265" y="1857047"/>
                                <a:pt x="2351670" y="1862851"/>
                              </a:cubicBezTo>
                              <a:cubicBezTo>
                                <a:pt x="2328480" y="1874459"/>
                                <a:pt x="2306450" y="1886067"/>
                                <a:pt x="2287898" y="1896514"/>
                              </a:cubicBezTo>
                              <a:cubicBezTo>
                                <a:pt x="2210210" y="1933659"/>
                                <a:pt x="2130206" y="1962679"/>
                                <a:pt x="2045561" y="1988216"/>
                              </a:cubicBezTo>
                              <a:cubicBezTo>
                                <a:pt x="1930771" y="2020718"/>
                                <a:pt x="1802066" y="2042774"/>
                                <a:pt x="1688435" y="2047417"/>
                              </a:cubicBezTo>
                              <a:cubicBezTo>
                                <a:pt x="1679159" y="2047417"/>
                                <a:pt x="1668724" y="2047417"/>
                                <a:pt x="1661767" y="2047417"/>
                              </a:cubicBezTo>
                              <a:cubicBezTo>
                                <a:pt x="1660607" y="2043934"/>
                                <a:pt x="1658288" y="2041612"/>
                                <a:pt x="1658288" y="2038130"/>
                              </a:cubicBezTo>
                              <a:cubicBezTo>
                                <a:pt x="1653650" y="2035809"/>
                                <a:pt x="1642055" y="2036969"/>
                                <a:pt x="1630460" y="2036969"/>
                              </a:cubicBezTo>
                              <a:cubicBezTo>
                                <a:pt x="1620025" y="2040452"/>
                                <a:pt x="1606111" y="2043934"/>
                                <a:pt x="1604951" y="2047417"/>
                              </a:cubicBezTo>
                              <a:cubicBezTo>
                                <a:pt x="1575964" y="2048577"/>
                                <a:pt x="1552774" y="2048577"/>
                                <a:pt x="1530743" y="2048577"/>
                              </a:cubicBezTo>
                              <a:cubicBezTo>
                                <a:pt x="1509872" y="2047417"/>
                                <a:pt x="1492480" y="2046255"/>
                                <a:pt x="1476247" y="2046255"/>
                              </a:cubicBezTo>
                              <a:cubicBezTo>
                                <a:pt x="1466971" y="2045095"/>
                                <a:pt x="1458854" y="2043934"/>
                                <a:pt x="1449578" y="2043934"/>
                              </a:cubicBezTo>
                              <a:cubicBezTo>
                                <a:pt x="1440302" y="2042774"/>
                                <a:pt x="1431026" y="2041612"/>
                                <a:pt x="1422910" y="2039291"/>
                              </a:cubicBezTo>
                              <a:lnTo>
                                <a:pt x="1438974" y="2022136"/>
                              </a:lnTo>
                              <a:lnTo>
                                <a:pt x="1435664" y="2023040"/>
                              </a:lnTo>
                              <a:lnTo>
                                <a:pt x="1375810" y="2011943"/>
                              </a:lnTo>
                              <a:lnTo>
                                <a:pt x="1373051" y="2012593"/>
                              </a:lnTo>
                              <a:cubicBezTo>
                                <a:pt x="1327831" y="2005628"/>
                                <a:pt x="1290727" y="1998664"/>
                                <a:pt x="1258261" y="1991699"/>
                              </a:cubicBezTo>
                              <a:cubicBezTo>
                                <a:pt x="1242028" y="1988216"/>
                                <a:pt x="1226953" y="1984734"/>
                                <a:pt x="1213039" y="1982413"/>
                              </a:cubicBezTo>
                              <a:cubicBezTo>
                                <a:pt x="1199125" y="1978930"/>
                                <a:pt x="1186372" y="1976608"/>
                                <a:pt x="1173616" y="1975448"/>
                              </a:cubicBezTo>
                              <a:cubicBezTo>
                                <a:pt x="1158543" y="1968483"/>
                                <a:pt x="1142310" y="1961518"/>
                                <a:pt x="1126077" y="1953392"/>
                              </a:cubicBezTo>
                              <a:cubicBezTo>
                                <a:pt x="1109844" y="1947589"/>
                                <a:pt x="1092451" y="1940624"/>
                                <a:pt x="1066942" y="1931338"/>
                              </a:cubicBezTo>
                              <a:cubicBezTo>
                                <a:pt x="1046071" y="1923212"/>
                                <a:pt x="1025200" y="1915087"/>
                                <a:pt x="1005489" y="1906961"/>
                              </a:cubicBezTo>
                              <a:cubicBezTo>
                                <a:pt x="1011286" y="1901157"/>
                                <a:pt x="1013605" y="1899996"/>
                                <a:pt x="1015924" y="1898836"/>
                              </a:cubicBezTo>
                              <a:cubicBezTo>
                                <a:pt x="1030998" y="1902318"/>
                                <a:pt x="1044912" y="1904639"/>
                                <a:pt x="1058826" y="1906961"/>
                              </a:cubicBezTo>
                              <a:cubicBezTo>
                                <a:pt x="1065783" y="1912765"/>
                                <a:pt x="1071580" y="1917408"/>
                                <a:pt x="1077378" y="1923212"/>
                              </a:cubicBezTo>
                              <a:cubicBezTo>
                                <a:pt x="1093611" y="1926695"/>
                                <a:pt x="1111003" y="1933659"/>
                                <a:pt x="1141150" y="1941784"/>
                              </a:cubicBezTo>
                              <a:cubicBezTo>
                                <a:pt x="1187530" y="1959197"/>
                                <a:pt x="1225795" y="1967322"/>
                                <a:pt x="1267537" y="1974286"/>
                              </a:cubicBezTo>
                              <a:cubicBezTo>
                                <a:pt x="1277971" y="1976608"/>
                                <a:pt x="1288408" y="1977769"/>
                                <a:pt x="1298843" y="1980091"/>
                              </a:cubicBezTo>
                              <a:cubicBezTo>
                                <a:pt x="1309279" y="1981251"/>
                                <a:pt x="1320874" y="1983573"/>
                                <a:pt x="1332469" y="1985894"/>
                              </a:cubicBezTo>
                              <a:cubicBezTo>
                                <a:pt x="1344064" y="1988216"/>
                                <a:pt x="1356818" y="1990537"/>
                                <a:pt x="1369573" y="1994020"/>
                              </a:cubicBezTo>
                              <a:lnTo>
                                <a:pt x="1410461" y="2002872"/>
                              </a:lnTo>
                              <a:lnTo>
                                <a:pt x="1413633" y="2002145"/>
                              </a:lnTo>
                              <a:cubicBezTo>
                                <a:pt x="1426388" y="2004467"/>
                                <a:pt x="1437983" y="2005628"/>
                                <a:pt x="1451897" y="2007950"/>
                              </a:cubicBezTo>
                              <a:cubicBezTo>
                                <a:pt x="1453056" y="2006789"/>
                                <a:pt x="1453056" y="2006789"/>
                                <a:pt x="1453056" y="2005628"/>
                              </a:cubicBezTo>
                              <a:cubicBezTo>
                                <a:pt x="1471608" y="2006789"/>
                                <a:pt x="1491320" y="2006789"/>
                                <a:pt x="1508712" y="2007950"/>
                              </a:cubicBezTo>
                              <a:cubicBezTo>
                                <a:pt x="1512191" y="2007950"/>
                                <a:pt x="1516829" y="2009110"/>
                                <a:pt x="1517988" y="2009110"/>
                              </a:cubicBezTo>
                              <a:cubicBezTo>
                                <a:pt x="1548135" y="2010271"/>
                                <a:pt x="1575963" y="2009110"/>
                                <a:pt x="1603791" y="2009110"/>
                              </a:cubicBezTo>
                              <a:cubicBezTo>
                                <a:pt x="1625822" y="2010271"/>
                                <a:pt x="1646693" y="2010271"/>
                                <a:pt x="1666404" y="2011432"/>
                              </a:cubicBezTo>
                              <a:cubicBezTo>
                                <a:pt x="1691913" y="2010271"/>
                                <a:pt x="1717422" y="2006789"/>
                                <a:pt x="1740612" y="2005628"/>
                              </a:cubicBezTo>
                              <a:cubicBezTo>
                                <a:pt x="1744091" y="2005628"/>
                                <a:pt x="1748729" y="2005628"/>
                                <a:pt x="1749888" y="2005628"/>
                              </a:cubicBezTo>
                              <a:cubicBezTo>
                                <a:pt x="1751048" y="2009110"/>
                                <a:pt x="1753367" y="2011432"/>
                                <a:pt x="1753367" y="2014915"/>
                              </a:cubicBezTo>
                              <a:cubicBezTo>
                                <a:pt x="1788152" y="2012593"/>
                                <a:pt x="1809023" y="2009110"/>
                                <a:pt x="1826415" y="2005628"/>
                              </a:cubicBezTo>
                              <a:cubicBezTo>
                                <a:pt x="1843808" y="2003307"/>
                                <a:pt x="1856562" y="1999824"/>
                                <a:pt x="1875114" y="1994020"/>
                              </a:cubicBezTo>
                              <a:cubicBezTo>
                                <a:pt x="1884390" y="1992859"/>
                                <a:pt x="1893666" y="1991699"/>
                                <a:pt x="1902942" y="1989377"/>
                              </a:cubicBezTo>
                              <a:cubicBezTo>
                                <a:pt x="1908740" y="1988216"/>
                                <a:pt x="1914537" y="1988216"/>
                                <a:pt x="1920335" y="1987056"/>
                              </a:cubicBezTo>
                              <a:cubicBezTo>
                                <a:pt x="1934249" y="1983573"/>
                                <a:pt x="1945844" y="1981251"/>
                                <a:pt x="1958598" y="1977769"/>
                              </a:cubicBezTo>
                              <a:cubicBezTo>
                                <a:pt x="1969034" y="1975448"/>
                                <a:pt x="1979469" y="1973126"/>
                                <a:pt x="1989905" y="1970805"/>
                              </a:cubicBezTo>
                              <a:cubicBezTo>
                                <a:pt x="2000340" y="1968483"/>
                                <a:pt x="2010776" y="1965000"/>
                                <a:pt x="2021211" y="1962679"/>
                              </a:cubicBezTo>
                              <a:lnTo>
                                <a:pt x="2078636" y="1952729"/>
                              </a:lnTo>
                              <a:lnTo>
                                <a:pt x="2086145" y="1949910"/>
                              </a:lnTo>
                              <a:cubicBezTo>
                                <a:pt x="2066432" y="1953392"/>
                                <a:pt x="2045561" y="1956875"/>
                                <a:pt x="2025850" y="1960357"/>
                              </a:cubicBezTo>
                              <a:cubicBezTo>
                                <a:pt x="2015414" y="1962679"/>
                                <a:pt x="2004979" y="1966162"/>
                                <a:pt x="1994543" y="1968483"/>
                              </a:cubicBezTo>
                              <a:cubicBezTo>
                                <a:pt x="1984108" y="1970805"/>
                                <a:pt x="1973672" y="1973126"/>
                                <a:pt x="1963237" y="1975448"/>
                              </a:cubicBezTo>
                              <a:cubicBezTo>
                                <a:pt x="1949323" y="1978930"/>
                                <a:pt x="1938887" y="1981251"/>
                                <a:pt x="1924973" y="1984734"/>
                              </a:cubicBezTo>
                              <a:cubicBezTo>
                                <a:pt x="1919176" y="1985894"/>
                                <a:pt x="1913378" y="1985894"/>
                                <a:pt x="1907581" y="1987056"/>
                              </a:cubicBezTo>
                              <a:cubicBezTo>
                                <a:pt x="1898305" y="1988216"/>
                                <a:pt x="1889029" y="1989377"/>
                                <a:pt x="1879753" y="1991699"/>
                              </a:cubicBezTo>
                              <a:cubicBezTo>
                                <a:pt x="1847287" y="1995181"/>
                                <a:pt x="1824097" y="1996342"/>
                                <a:pt x="1804385" y="1998664"/>
                              </a:cubicBezTo>
                              <a:cubicBezTo>
                                <a:pt x="1785833" y="2000985"/>
                                <a:pt x="1770760" y="2003307"/>
                                <a:pt x="1753367" y="2003307"/>
                              </a:cubicBezTo>
                              <a:cubicBezTo>
                                <a:pt x="1751048" y="2003307"/>
                                <a:pt x="1747570" y="2003307"/>
                                <a:pt x="1744091" y="2003307"/>
                              </a:cubicBezTo>
                              <a:cubicBezTo>
                                <a:pt x="1720901" y="2005628"/>
                                <a:pt x="1695392" y="2009110"/>
                                <a:pt x="1669883" y="2009110"/>
                              </a:cubicBezTo>
                              <a:cubicBezTo>
                                <a:pt x="1650172" y="2007950"/>
                                <a:pt x="1629301" y="2007950"/>
                                <a:pt x="1607270" y="2006789"/>
                              </a:cubicBezTo>
                              <a:cubicBezTo>
                                <a:pt x="1579442" y="2006789"/>
                                <a:pt x="1551614" y="2007950"/>
                                <a:pt x="1521467" y="2006789"/>
                              </a:cubicBezTo>
                              <a:cubicBezTo>
                                <a:pt x="1519148" y="2006789"/>
                                <a:pt x="1515670" y="2005628"/>
                                <a:pt x="1512191" y="2005628"/>
                              </a:cubicBezTo>
                              <a:cubicBezTo>
                                <a:pt x="1499437" y="2000985"/>
                                <a:pt x="1490161" y="1996342"/>
                                <a:pt x="1476247" y="1990537"/>
                              </a:cubicBezTo>
                              <a:cubicBezTo>
                                <a:pt x="1470449" y="1995181"/>
                                <a:pt x="1462333" y="1998664"/>
                                <a:pt x="1456535" y="2003307"/>
                              </a:cubicBezTo>
                              <a:lnTo>
                                <a:pt x="1456485" y="2003407"/>
                              </a:lnTo>
                              <a:lnTo>
                                <a:pt x="1472768" y="1992859"/>
                              </a:lnTo>
                              <a:cubicBezTo>
                                <a:pt x="1486682" y="1998662"/>
                                <a:pt x="1497118" y="2003306"/>
                                <a:pt x="1508713" y="2007949"/>
                              </a:cubicBezTo>
                              <a:cubicBezTo>
                                <a:pt x="1490161" y="2007949"/>
                                <a:pt x="1470449" y="2006789"/>
                                <a:pt x="1453057" y="2005627"/>
                              </a:cubicBezTo>
                              <a:lnTo>
                                <a:pt x="1453495" y="2005343"/>
                              </a:lnTo>
                              <a:lnTo>
                                <a:pt x="1417112" y="1999824"/>
                              </a:lnTo>
                              <a:cubicBezTo>
                                <a:pt x="1402039" y="1996342"/>
                                <a:pt x="1388125" y="1994020"/>
                                <a:pt x="1374211" y="1990537"/>
                              </a:cubicBezTo>
                              <a:cubicBezTo>
                                <a:pt x="1361456" y="1987056"/>
                                <a:pt x="1348702" y="1984734"/>
                                <a:pt x="1337107" y="1982413"/>
                              </a:cubicBezTo>
                              <a:cubicBezTo>
                                <a:pt x="1325512" y="1980091"/>
                                <a:pt x="1313917" y="1978930"/>
                                <a:pt x="1303481" y="1976608"/>
                              </a:cubicBezTo>
                              <a:cubicBezTo>
                                <a:pt x="1293046" y="1974286"/>
                                <a:pt x="1282610" y="1973126"/>
                                <a:pt x="1272175" y="1970805"/>
                              </a:cubicBezTo>
                              <a:cubicBezTo>
                                <a:pt x="1230433" y="1963840"/>
                                <a:pt x="1192168" y="1955714"/>
                                <a:pt x="1145788" y="1938303"/>
                              </a:cubicBezTo>
                              <a:cubicBezTo>
                                <a:pt x="1115641" y="1931338"/>
                                <a:pt x="1098249" y="1924373"/>
                                <a:pt x="1082016" y="1919730"/>
                              </a:cubicBezTo>
                              <a:cubicBezTo>
                                <a:pt x="1075059" y="1915087"/>
                                <a:pt x="1069261" y="1909282"/>
                                <a:pt x="1063464" y="1903479"/>
                              </a:cubicBezTo>
                              <a:cubicBezTo>
                                <a:pt x="1049550" y="1901157"/>
                                <a:pt x="1035636" y="1898836"/>
                                <a:pt x="1020562" y="1895353"/>
                              </a:cubicBezTo>
                              <a:cubicBezTo>
                                <a:pt x="998532" y="1884906"/>
                                <a:pt x="978820" y="1874459"/>
                                <a:pt x="956790" y="1862851"/>
                              </a:cubicBezTo>
                              <a:cubicBezTo>
                                <a:pt x="949833" y="1862851"/>
                                <a:pt x="945195" y="1864012"/>
                                <a:pt x="938238" y="1864012"/>
                              </a:cubicBezTo>
                              <a:cubicBezTo>
                                <a:pt x="915048" y="1852404"/>
                                <a:pt x="894177" y="1841957"/>
                                <a:pt x="872146" y="1830349"/>
                              </a:cubicBezTo>
                              <a:cubicBezTo>
                                <a:pt x="868668" y="1823384"/>
                                <a:pt x="864030" y="1816419"/>
                                <a:pt x="860551" y="1809454"/>
                              </a:cubicBezTo>
                              <a:cubicBezTo>
                                <a:pt x="860551" y="1809454"/>
                                <a:pt x="861711" y="1809454"/>
                                <a:pt x="862870" y="1808294"/>
                              </a:cubicBezTo>
                              <a:cubicBezTo>
                                <a:pt x="875625" y="1816419"/>
                                <a:pt x="889539" y="1823384"/>
                                <a:pt x="903453" y="1830349"/>
                              </a:cubicBezTo>
                              <a:cubicBezTo>
                                <a:pt x="917367" y="1837313"/>
                                <a:pt x="930121" y="1844278"/>
                                <a:pt x="944035" y="1852404"/>
                              </a:cubicBezTo>
                              <a:cubicBezTo>
                                <a:pt x="948673" y="1850083"/>
                                <a:pt x="952152" y="1847761"/>
                                <a:pt x="955630" y="1845440"/>
                              </a:cubicBezTo>
                              <a:cubicBezTo>
                                <a:pt x="933600" y="1834992"/>
                                <a:pt x="919686" y="1823384"/>
                                <a:pt x="908091" y="1814098"/>
                              </a:cubicBezTo>
                              <a:cubicBezTo>
                                <a:pt x="896496" y="1804811"/>
                                <a:pt x="884901" y="1799008"/>
                                <a:pt x="868668" y="1796686"/>
                              </a:cubicBezTo>
                              <a:cubicBezTo>
                                <a:pt x="836202" y="1773471"/>
                                <a:pt x="825766" y="1773471"/>
                                <a:pt x="814171" y="1765345"/>
                              </a:cubicBezTo>
                              <a:cubicBezTo>
                                <a:pt x="797938" y="1754898"/>
                                <a:pt x="782865" y="1745612"/>
                                <a:pt x="767791" y="1735164"/>
                              </a:cubicBezTo>
                              <a:cubicBezTo>
                                <a:pt x="730687" y="1714270"/>
                                <a:pt x="741123" y="1736325"/>
                                <a:pt x="694743" y="1703823"/>
                              </a:cubicBezTo>
                              <a:cubicBezTo>
                                <a:pt x="685467" y="1696859"/>
                                <a:pt x="677350" y="1689894"/>
                                <a:pt x="666915" y="1680608"/>
                              </a:cubicBezTo>
                              <a:cubicBezTo>
                                <a:pt x="669234" y="1680608"/>
                                <a:pt x="671553" y="1679446"/>
                                <a:pt x="672712" y="1678286"/>
                              </a:cubicBezTo>
                              <a:cubicBezTo>
                                <a:pt x="683148" y="1681768"/>
                                <a:pt x="691264" y="1684089"/>
                                <a:pt x="700540" y="1686411"/>
                              </a:cubicBezTo>
                              <a:cubicBezTo>
                                <a:pt x="680829" y="1664357"/>
                                <a:pt x="677350" y="1655070"/>
                                <a:pt x="642565" y="1626050"/>
                              </a:cubicBezTo>
                              <a:cubicBezTo>
                                <a:pt x="630970" y="1616764"/>
                                <a:pt x="620535" y="1607477"/>
                                <a:pt x="610099" y="1599352"/>
                              </a:cubicBezTo>
                              <a:cubicBezTo>
                                <a:pt x="599664" y="1590066"/>
                                <a:pt x="589228" y="1581940"/>
                                <a:pt x="579952" y="1572654"/>
                              </a:cubicBezTo>
                              <a:cubicBezTo>
                                <a:pt x="572995" y="1565689"/>
                                <a:pt x="554443" y="1558724"/>
                                <a:pt x="541689" y="1541313"/>
                              </a:cubicBezTo>
                              <a:cubicBezTo>
                                <a:pt x="521977" y="1520419"/>
                                <a:pt x="505744" y="1500685"/>
                                <a:pt x="486033" y="1479791"/>
                              </a:cubicBezTo>
                              <a:lnTo>
                                <a:pt x="482214" y="1467843"/>
                              </a:lnTo>
                              <a:lnTo>
                                <a:pt x="470959" y="1456575"/>
                              </a:lnTo>
                              <a:cubicBezTo>
                                <a:pt x="458205" y="1443807"/>
                                <a:pt x="445450" y="1429877"/>
                                <a:pt x="432696" y="1414786"/>
                              </a:cubicBezTo>
                              <a:cubicBezTo>
                                <a:pt x="430377" y="1406662"/>
                                <a:pt x="412983" y="1384606"/>
                                <a:pt x="428058" y="1393892"/>
                              </a:cubicBezTo>
                              <a:cubicBezTo>
                                <a:pt x="422259" y="1386928"/>
                                <a:pt x="417621" y="1378803"/>
                                <a:pt x="412983" y="1372998"/>
                              </a:cubicBezTo>
                              <a:lnTo>
                                <a:pt x="411188" y="1370179"/>
                              </a:lnTo>
                              <a:lnTo>
                                <a:pt x="393271" y="1357907"/>
                              </a:lnTo>
                              <a:cubicBezTo>
                                <a:pt x="379357" y="1341656"/>
                                <a:pt x="367762" y="1324245"/>
                                <a:pt x="358486" y="1307994"/>
                              </a:cubicBezTo>
                              <a:cubicBezTo>
                                <a:pt x="349210" y="1290582"/>
                                <a:pt x="342253" y="1274330"/>
                                <a:pt x="338775" y="1261562"/>
                              </a:cubicBezTo>
                              <a:lnTo>
                                <a:pt x="336456" y="1261562"/>
                              </a:lnTo>
                              <a:cubicBezTo>
                                <a:pt x="327180" y="1245311"/>
                                <a:pt x="317904" y="1227900"/>
                                <a:pt x="309788" y="1210488"/>
                              </a:cubicBezTo>
                              <a:cubicBezTo>
                                <a:pt x="301671" y="1193077"/>
                                <a:pt x="292395" y="1176825"/>
                                <a:pt x="284279" y="1159413"/>
                              </a:cubicBezTo>
                              <a:cubicBezTo>
                                <a:pt x="275003" y="1139680"/>
                                <a:pt x="265727" y="1119946"/>
                                <a:pt x="257610" y="1100213"/>
                              </a:cubicBezTo>
                              <a:cubicBezTo>
                                <a:pt x="249494" y="1080479"/>
                                <a:pt x="241377" y="1059585"/>
                                <a:pt x="233261" y="1039852"/>
                              </a:cubicBezTo>
                              <a:cubicBezTo>
                                <a:pt x="242537" y="1052621"/>
                                <a:pt x="250653" y="1065390"/>
                                <a:pt x="257610" y="1080479"/>
                              </a:cubicBezTo>
                              <a:cubicBezTo>
                                <a:pt x="264567" y="1095570"/>
                                <a:pt x="271524" y="1111821"/>
                                <a:pt x="281960" y="1131554"/>
                              </a:cubicBezTo>
                              <a:cubicBezTo>
                                <a:pt x="286598" y="1138519"/>
                                <a:pt x="287757" y="1150127"/>
                                <a:pt x="290076" y="1159413"/>
                              </a:cubicBezTo>
                              <a:lnTo>
                                <a:pt x="293430" y="1164338"/>
                              </a:lnTo>
                              <a:lnTo>
                                <a:pt x="289302" y="1142848"/>
                              </a:lnTo>
                              <a:lnTo>
                                <a:pt x="278534" y="1123284"/>
                              </a:lnTo>
                              <a:lnTo>
                                <a:pt x="261007" y="1083826"/>
                              </a:lnTo>
                              <a:lnTo>
                                <a:pt x="240217" y="1049138"/>
                              </a:lnTo>
                              <a:cubicBezTo>
                                <a:pt x="232101" y="1025922"/>
                                <a:pt x="222825" y="1002706"/>
                                <a:pt x="214708" y="979490"/>
                              </a:cubicBezTo>
                              <a:lnTo>
                                <a:pt x="192856" y="908100"/>
                              </a:lnTo>
                              <a:lnTo>
                                <a:pt x="185677" y="887282"/>
                              </a:lnTo>
                              <a:cubicBezTo>
                                <a:pt x="173518" y="846360"/>
                                <a:pt x="163070" y="804698"/>
                                <a:pt x="154421" y="762382"/>
                              </a:cubicBezTo>
                              <a:lnTo>
                                <a:pt x="140599" y="671711"/>
                              </a:lnTo>
                              <a:lnTo>
                                <a:pt x="140500" y="674203"/>
                              </a:lnTo>
                              <a:cubicBezTo>
                                <a:pt x="140500" y="680008"/>
                                <a:pt x="140500" y="684651"/>
                                <a:pt x="141660" y="692776"/>
                              </a:cubicBezTo>
                              <a:cubicBezTo>
                                <a:pt x="143979" y="706706"/>
                                <a:pt x="146298" y="720635"/>
                                <a:pt x="147457" y="735726"/>
                              </a:cubicBezTo>
                              <a:cubicBezTo>
                                <a:pt x="149776" y="750815"/>
                                <a:pt x="152095" y="765906"/>
                                <a:pt x="154414" y="779836"/>
                              </a:cubicBezTo>
                              <a:cubicBezTo>
                                <a:pt x="148617" y="769388"/>
                                <a:pt x="146298" y="755459"/>
                                <a:pt x="142819" y="741529"/>
                              </a:cubicBezTo>
                              <a:cubicBezTo>
                                <a:pt x="140500" y="726440"/>
                                <a:pt x="138181" y="710189"/>
                                <a:pt x="134703" y="692776"/>
                              </a:cubicBezTo>
                              <a:cubicBezTo>
                                <a:pt x="128905" y="692776"/>
                                <a:pt x="127746" y="692776"/>
                                <a:pt x="125427" y="692776"/>
                              </a:cubicBezTo>
                              <a:cubicBezTo>
                                <a:pt x="124267" y="680008"/>
                                <a:pt x="123108" y="668400"/>
                                <a:pt x="119629" y="648666"/>
                              </a:cubicBezTo>
                              <a:cubicBezTo>
                                <a:pt x="117310" y="639380"/>
                                <a:pt x="113832" y="630094"/>
                                <a:pt x="111513" y="620807"/>
                              </a:cubicBezTo>
                              <a:cubicBezTo>
                                <a:pt x="109194" y="611521"/>
                                <a:pt x="106875" y="602235"/>
                                <a:pt x="104556" y="594110"/>
                              </a:cubicBezTo>
                              <a:cubicBezTo>
                                <a:pt x="97599" y="585984"/>
                                <a:pt x="91801" y="580180"/>
                                <a:pt x="84844" y="573215"/>
                              </a:cubicBezTo>
                              <a:cubicBezTo>
                                <a:pt x="82525" y="573215"/>
                                <a:pt x="81366" y="573215"/>
                                <a:pt x="79047" y="573215"/>
                              </a:cubicBezTo>
                              <a:cubicBezTo>
                                <a:pt x="76728" y="566251"/>
                                <a:pt x="74409" y="555803"/>
                                <a:pt x="73249" y="544195"/>
                              </a:cubicBezTo>
                              <a:cubicBezTo>
                                <a:pt x="72090" y="532587"/>
                                <a:pt x="70930" y="519819"/>
                                <a:pt x="70930" y="507050"/>
                              </a:cubicBezTo>
                              <a:cubicBezTo>
                                <a:pt x="70930" y="482674"/>
                                <a:pt x="72090" y="460618"/>
                                <a:pt x="75568" y="454815"/>
                              </a:cubicBezTo>
                              <a:cubicBezTo>
                                <a:pt x="76728" y="447850"/>
                                <a:pt x="76728" y="442046"/>
                                <a:pt x="77887" y="436242"/>
                              </a:cubicBezTo>
                              <a:lnTo>
                                <a:pt x="81836" y="423504"/>
                              </a:lnTo>
                              <a:lnTo>
                                <a:pt x="79916" y="394454"/>
                              </a:lnTo>
                              <a:cubicBezTo>
                                <a:pt x="80206" y="379945"/>
                                <a:pt x="81365" y="364854"/>
                                <a:pt x="82525" y="351504"/>
                              </a:cubicBezTo>
                              <a:lnTo>
                                <a:pt x="87163" y="342799"/>
                              </a:lnTo>
                              <a:lnTo>
                                <a:pt x="87163" y="337575"/>
                              </a:lnTo>
                              <a:cubicBezTo>
                                <a:pt x="84844" y="344540"/>
                                <a:pt x="81366" y="349183"/>
                                <a:pt x="77887" y="354987"/>
                              </a:cubicBezTo>
                              <a:cubicBezTo>
                                <a:pt x="75568" y="350344"/>
                                <a:pt x="72090" y="348023"/>
                                <a:pt x="69771" y="343379"/>
                              </a:cubicBezTo>
                              <a:cubicBezTo>
                                <a:pt x="65133" y="336415"/>
                                <a:pt x="66292" y="273732"/>
                                <a:pt x="54697" y="322485"/>
                              </a:cubicBezTo>
                              <a:lnTo>
                                <a:pt x="51943" y="305944"/>
                              </a:lnTo>
                              <a:lnTo>
                                <a:pt x="51219" y="307394"/>
                              </a:lnTo>
                              <a:cubicBezTo>
                                <a:pt x="50059" y="322485"/>
                                <a:pt x="47740" y="338736"/>
                                <a:pt x="46581" y="353826"/>
                              </a:cubicBezTo>
                              <a:cubicBezTo>
                                <a:pt x="45421" y="368917"/>
                                <a:pt x="43102" y="385168"/>
                                <a:pt x="43102" y="400257"/>
                              </a:cubicBezTo>
                              <a:cubicBezTo>
                                <a:pt x="41943" y="411865"/>
                                <a:pt x="40783" y="424635"/>
                                <a:pt x="39624" y="436242"/>
                              </a:cubicBezTo>
                              <a:lnTo>
                                <a:pt x="39624" y="510532"/>
                              </a:lnTo>
                              <a:cubicBezTo>
                                <a:pt x="39624" y="523301"/>
                                <a:pt x="39624" y="536069"/>
                                <a:pt x="40783" y="548838"/>
                              </a:cubicBezTo>
                              <a:cubicBezTo>
                                <a:pt x="41943" y="561606"/>
                                <a:pt x="43102" y="574376"/>
                                <a:pt x="43102" y="587144"/>
                              </a:cubicBezTo>
                              <a:cubicBezTo>
                                <a:pt x="38464" y="588305"/>
                                <a:pt x="39624" y="631254"/>
                                <a:pt x="32667" y="623129"/>
                              </a:cubicBezTo>
                              <a:cubicBezTo>
                                <a:pt x="31507" y="623129"/>
                                <a:pt x="31507" y="623129"/>
                                <a:pt x="30348" y="623129"/>
                              </a:cubicBezTo>
                              <a:cubicBezTo>
                                <a:pt x="23391" y="597591"/>
                                <a:pt x="23391" y="575536"/>
                                <a:pt x="23391" y="553481"/>
                              </a:cubicBezTo>
                              <a:cubicBezTo>
                                <a:pt x="23391" y="531426"/>
                                <a:pt x="26869" y="509371"/>
                                <a:pt x="23391" y="481513"/>
                              </a:cubicBezTo>
                              <a:cubicBezTo>
                                <a:pt x="24550" y="461779"/>
                                <a:pt x="26869" y="444367"/>
                                <a:pt x="29188" y="425795"/>
                              </a:cubicBezTo>
                              <a:lnTo>
                                <a:pt x="39619" y="436236"/>
                              </a:lnTo>
                              <a:lnTo>
                                <a:pt x="30348" y="424635"/>
                              </a:lnTo>
                              <a:cubicBezTo>
                                <a:pt x="28029" y="413027"/>
                                <a:pt x="28029" y="400257"/>
                                <a:pt x="28029" y="382846"/>
                              </a:cubicBezTo>
                              <a:cubicBezTo>
                                <a:pt x="28029" y="365434"/>
                                <a:pt x="29188" y="344540"/>
                                <a:pt x="30348" y="319002"/>
                              </a:cubicBezTo>
                              <a:cubicBezTo>
                                <a:pt x="30348" y="313199"/>
                                <a:pt x="31507" y="307394"/>
                                <a:pt x="31507" y="301591"/>
                              </a:cubicBezTo>
                              <a:cubicBezTo>
                                <a:pt x="32667" y="292305"/>
                                <a:pt x="33826" y="281857"/>
                                <a:pt x="34986" y="272571"/>
                              </a:cubicBezTo>
                              <a:cubicBezTo>
                                <a:pt x="39624" y="256320"/>
                                <a:pt x="44262" y="236587"/>
                                <a:pt x="48900" y="220336"/>
                              </a:cubicBezTo>
                              <a:lnTo>
                                <a:pt x="55833" y="185635"/>
                              </a:lnTo>
                              <a:lnTo>
                                <a:pt x="53538" y="177386"/>
                              </a:lnTo>
                              <a:cubicBezTo>
                                <a:pt x="51219" y="192477"/>
                                <a:pt x="47740" y="206406"/>
                                <a:pt x="45421" y="223817"/>
                              </a:cubicBezTo>
                              <a:cubicBezTo>
                                <a:pt x="40783" y="240069"/>
                                <a:pt x="36145" y="259803"/>
                                <a:pt x="31507" y="276054"/>
                              </a:cubicBezTo>
                              <a:cubicBezTo>
                                <a:pt x="30348" y="285340"/>
                                <a:pt x="29188" y="295786"/>
                                <a:pt x="28029" y="305073"/>
                              </a:cubicBezTo>
                              <a:cubicBezTo>
                                <a:pt x="28029" y="310877"/>
                                <a:pt x="26869" y="316681"/>
                                <a:pt x="26869" y="322485"/>
                              </a:cubicBezTo>
                              <a:cubicBezTo>
                                <a:pt x="26869" y="348023"/>
                                <a:pt x="25710" y="368917"/>
                                <a:pt x="24550" y="386328"/>
                              </a:cubicBezTo>
                              <a:cubicBezTo>
                                <a:pt x="24550" y="403740"/>
                                <a:pt x="25710" y="416508"/>
                                <a:pt x="26869" y="428116"/>
                              </a:cubicBezTo>
                              <a:cubicBezTo>
                                <a:pt x="24550" y="447850"/>
                                <a:pt x="22231" y="465262"/>
                                <a:pt x="21072" y="483834"/>
                              </a:cubicBezTo>
                              <a:cubicBezTo>
                                <a:pt x="24550" y="511693"/>
                                <a:pt x="21072" y="533749"/>
                                <a:pt x="21072" y="555803"/>
                              </a:cubicBezTo>
                              <a:cubicBezTo>
                                <a:pt x="21072" y="577859"/>
                                <a:pt x="21072" y="599913"/>
                                <a:pt x="28029" y="625450"/>
                              </a:cubicBezTo>
                              <a:cubicBezTo>
                                <a:pt x="28029" y="625450"/>
                                <a:pt x="29188" y="625450"/>
                                <a:pt x="30348" y="625450"/>
                              </a:cubicBezTo>
                              <a:cubicBezTo>
                                <a:pt x="34986" y="647506"/>
                                <a:pt x="39624" y="668400"/>
                                <a:pt x="45421" y="691616"/>
                              </a:cubicBezTo>
                              <a:cubicBezTo>
                                <a:pt x="46581" y="706706"/>
                                <a:pt x="50059" y="720635"/>
                                <a:pt x="53538" y="746172"/>
                              </a:cubicBezTo>
                              <a:cubicBezTo>
                                <a:pt x="59335" y="765906"/>
                                <a:pt x="65133" y="784479"/>
                                <a:pt x="70930" y="801890"/>
                              </a:cubicBezTo>
                              <a:cubicBezTo>
                                <a:pt x="73539" y="834972"/>
                                <a:pt x="91150" y="887643"/>
                                <a:pt x="98323" y="921705"/>
                              </a:cubicBezTo>
                              <a:lnTo>
                                <a:pt x="100714" y="944668"/>
                              </a:lnTo>
                              <a:lnTo>
                                <a:pt x="105716" y="944668"/>
                              </a:lnTo>
                              <a:cubicBezTo>
                                <a:pt x="118470" y="977170"/>
                                <a:pt x="126587" y="994581"/>
                                <a:pt x="131225" y="1006189"/>
                              </a:cubicBezTo>
                              <a:cubicBezTo>
                                <a:pt x="137022" y="1017797"/>
                                <a:pt x="139341" y="1025923"/>
                                <a:pt x="140501" y="1037531"/>
                              </a:cubicBezTo>
                              <a:cubicBezTo>
                                <a:pt x="135863" y="1036369"/>
                                <a:pt x="130065" y="1024762"/>
                                <a:pt x="123108" y="1010832"/>
                              </a:cubicBezTo>
                              <a:cubicBezTo>
                                <a:pt x="116151" y="996903"/>
                                <a:pt x="110354" y="980652"/>
                                <a:pt x="104556" y="969044"/>
                              </a:cubicBezTo>
                              <a:cubicBezTo>
                                <a:pt x="98759" y="953954"/>
                                <a:pt x="109194" y="995742"/>
                                <a:pt x="103397" y="980652"/>
                              </a:cubicBezTo>
                              <a:lnTo>
                                <a:pt x="93309" y="949346"/>
                              </a:lnTo>
                              <a:lnTo>
                                <a:pt x="86004" y="950471"/>
                              </a:lnTo>
                              <a:cubicBezTo>
                                <a:pt x="82525" y="941185"/>
                                <a:pt x="80206" y="931898"/>
                                <a:pt x="77887" y="923774"/>
                              </a:cubicBezTo>
                              <a:cubicBezTo>
                                <a:pt x="65133" y="911004"/>
                                <a:pt x="55857" y="884307"/>
                                <a:pt x="50059" y="859930"/>
                              </a:cubicBezTo>
                              <a:cubicBezTo>
                                <a:pt x="44262" y="835554"/>
                                <a:pt x="39624" y="812338"/>
                                <a:pt x="32667" y="803052"/>
                              </a:cubicBezTo>
                              <a:cubicBezTo>
                                <a:pt x="26869" y="782157"/>
                                <a:pt x="26869" y="760102"/>
                                <a:pt x="31507" y="755459"/>
                              </a:cubicBezTo>
                              <a:cubicBezTo>
                                <a:pt x="29188" y="736886"/>
                                <a:pt x="25710" y="718313"/>
                                <a:pt x="23391" y="699741"/>
                              </a:cubicBezTo>
                              <a:cubicBezTo>
                                <a:pt x="21072" y="681168"/>
                                <a:pt x="19912" y="662596"/>
                                <a:pt x="17593" y="644023"/>
                              </a:cubicBezTo>
                              <a:cubicBezTo>
                                <a:pt x="12955" y="630094"/>
                                <a:pt x="8317" y="618486"/>
                                <a:pt x="4839" y="603396"/>
                              </a:cubicBezTo>
                              <a:cubicBezTo>
                                <a:pt x="-2118" y="524462"/>
                                <a:pt x="-3278" y="432759"/>
                                <a:pt x="12955" y="387489"/>
                              </a:cubicBezTo>
                              <a:cubicBezTo>
                                <a:pt x="14115" y="367755"/>
                                <a:pt x="15274" y="343379"/>
                                <a:pt x="21072" y="331772"/>
                              </a:cubicBezTo>
                              <a:cubicBezTo>
                                <a:pt x="18753" y="321324"/>
                                <a:pt x="16434" y="312038"/>
                                <a:pt x="14115" y="301591"/>
                              </a:cubicBezTo>
                              <a:cubicBezTo>
                                <a:pt x="16434" y="281857"/>
                                <a:pt x="14115" y="236587"/>
                                <a:pt x="28029" y="218014"/>
                              </a:cubicBezTo>
                              <a:cubicBezTo>
                                <a:pt x="29188" y="209888"/>
                                <a:pt x="30348" y="204085"/>
                                <a:pt x="31507" y="198280"/>
                              </a:cubicBezTo>
                              <a:cubicBezTo>
                                <a:pt x="33826" y="169261"/>
                                <a:pt x="36145" y="149527"/>
                                <a:pt x="40783" y="130954"/>
                              </a:cubicBezTo>
                              <a:cubicBezTo>
                                <a:pt x="48900" y="114703"/>
                                <a:pt x="59335" y="88006"/>
                                <a:pt x="65133" y="82201"/>
                              </a:cubicBezTo>
                              <a:cubicBezTo>
                                <a:pt x="70930" y="94971"/>
                                <a:pt x="57016" y="127473"/>
                                <a:pt x="59335" y="148367"/>
                              </a:cubicBezTo>
                              <a:lnTo>
                                <a:pt x="65131" y="137026"/>
                              </a:lnTo>
                              <a:lnTo>
                                <a:pt x="68611" y="109915"/>
                              </a:lnTo>
                              <a:cubicBezTo>
                                <a:pt x="70930" y="97581"/>
                                <a:pt x="72670" y="86264"/>
                                <a:pt x="69771" y="79880"/>
                              </a:cubicBezTo>
                              <a:cubicBezTo>
                                <a:pt x="73249" y="65950"/>
                                <a:pt x="76728" y="55503"/>
                                <a:pt x="80206" y="41573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E79AB" id="Freeform: Shape 18" o:spid="_x0000_s1026" alt="&quot;&quot;" style="position:absolute;margin-left:299.85pt;margin-top:-83.65pt;width:253.75pt;height:164.7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22890,209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" path="m1752196,2075282r-15062,8119l1738036,2083788r14160,-8506xm1877434,1992859v-18552,4643,-31307,9286,-48699,11608c1811342,2006789,1790471,2010270,1755686,2013753v,-3483,-2319,-5804,-3478,-9286c1768441,2004467,1783514,2002145,1803226,1999824v18552,-2322,41742,-3483,74208,-6965xm2004109,1980708r-2973,841l2002660,1981251r1449,-543xm1083357,1962896v2717,-653,6631,-508,11993,363c1106076,1965000,1122598,1969643,1146947,1976608v6957,1160,15074,1160,22031,1160c1189849,1988216,1209560,1998664,1230431,2007950v8117,1160,18552,3482,27828,5803l1260000,2014335r6376,-6385c1274492,2010271,1282610,2012593,1290725,2014915v8118,2321,16233,3481,24351,5803l1363053,2031888r722,-722c1381167,2033487,1400879,2036969,1419431,2040452v8116,1160,17392,2322,26668,4643c1455375,2046255,1464651,2047417,1472768,2047417v16233,,33625,1160,54496,2321c1548135,2049738,1572485,2050898,1601472,2048577r3221,l1611908,2044514v4928,-1740,11015,-3482,16233,-5223c1633939,2039291,1639736,2039001,1644664,2039001v4927,,8986,290,11305,1450l1659012,2048577r25944,c1682637,2052060,1679159,2056703,1676840,2060185v-1160,1161,-2319,2321,-4638,5804c1668723,2068311,1662926,2070632,1657128,2072954v-10435,,-17392,,-27828,c1617705,2071793,1604951,2071793,1593356,2070632v-26669,-1161,-52178,-1161,-77687,-2321c1497117,2067149,1477406,2065989,1457694,2063668v-16233,-1162,-33625,-4643,-51018,-6965c1389284,2054381,1373051,2052060,1355657,2048577v-25509,-4643,-53337,-6965,-77686,-11608c1253621,2031166,1231591,2025361,1217677,2017236r698,-507l1182892,2005628v-9276,-4644,-19712,-9286,-31307,-13929c1138831,1988216,1127236,1984734,1115641,1980091v-12755,-4643,-24350,-8126,-37104,-12769c1079117,1965000,1080639,1963549,1083357,1962896xm1777891,1938372r-17714,2707l1637658,1947272r40341,4959c1680318,1951071,1683797,1951071,1688435,1949909v24349,-3481,47539,-5803,71889,-8125c1762933,1941204,1767208,1940406,1772154,1939481r5737,-1109xm1887970,1921553r-60172,9194l1848446,1931337v12755,-580,22321,-2902,29713,-5514l1887970,1921553xm2107620,1918868r-188725,50315l2014400,1947879r93220,-29011xm897655,1895353v61453,22054,100876,41788,133342,56878c1046071,1958035,1062304,1962679,1078537,1967322v12754,4643,24349,8125,35944,12768c1126076,1984733,1137671,1988216,1150426,1991698v11595,4643,22030,9286,31306,13929c1179413,2006789,1177094,2009110,1174775,2011432v-5797,-1162,-12754,-2322,-18552,-3483c1134193,2000984,1112162,1991698,1090132,1983573r-32466,-12770c1047230,1966160,1035635,1961517,1025200,1956874v-15074,-4643,-28988,-10446,-42902,-15090c969544,1935980,956789,1931337,945194,1925533v-11595,-4643,-20871,-10447,-28987,-15091c908090,1904639,902293,1899996,897655,1895353xm952152,1866334v22030,11608,40582,22054,63772,32502c1013605,1899996,1011286,1901157,1007808,1903479v-24350,-11608,-49859,-24377,-74208,-35985c940557,1867494,945195,1867494,952152,1866334xm716773,1787400v38263,16251,57975,31341,78846,44110c800257,1837313,815330,1848921,811852,1850083v-13914,-6965,-26669,-12770,-37104,-19734c764312,1824545,755036,1818741,746920,1812937v-15074,-10447,-24350,-18572,-30147,-25537xm855033,1757614r11,331l858960,1762689r431,-1988l855033,1757614xm2548358,1681417r-4211,351c2524435,1698019,2498926,1715431,2474577,1731682v-24350,16251,-49859,29019,-68411,37146c2391093,1778114,2374860,1787400,2357467,1797847v-9276,3483,-17392,8126,-26668,11607c2321523,1812937,2312247,1816419,2302971,1821062v-6957,5805,-20871,11608,-33627,17413c2256591,1844278,2244996,1848921,2243835,1853564v-11595,4644,-24348,10448,-37104,15091c2193977,1874459,2181222,1877942,2168468,1882585v-2319,2321,-6957,6964,-10436,10446c2152235,1895353,2147597,1896514,2141799,1898836v-13914,3482,-27828,4643,-40582,6965c2082665,1911604,2065272,1917408,2049039,1922052v-16233,4643,-32466,9286,-47539,15089c1985267,1942946,1967874,1946428,1949322,1952232v-18552,5803,-39423,11608,-64932,16251c1824096,1971965,1802066,1978930,1792790,1983573v-1160,1161,-1160,2321,-2319,3483l1746428,1998079r1142,585l1796480,1986422r948,-2849c1806704,1977769,1829894,1971965,1889029,1968483v24349,-4643,45220,-10448,64932,-16251c1972513,1946428,1989905,1942946,2006138,1937141v16233,-4643,31307,-9286,47540,-15089c2069912,1917408,2086145,1911604,2105855,1905801v13914,-2322,27828,-3483,40584,-6965l2118966,1915338r803,-251c2129045,1909282,2140640,1902318,2148758,1897674v5796,-2321,10434,-3481,16233,-5803l2166072,1891571r7034,-7826c2185862,1879102,2198615,1874459,2211371,1869815v12754,-5803,25509,-10446,37104,-15089c2249634,1850083,2261229,1845440,2273984,1839635v12754,-5803,26668,-11608,33625,-17411c2316885,1818741,2326161,1815259,2335437,1810616r19082,-8305l2364425,1795525v16233,-10446,33625,-19733,48699,-29019c2431676,1759541,2456025,1745612,2481534,1729361r66824,-47944xm560042,1665364r4402,3781l565946,1669911r-5904,-4547xm2556139,1635062r-397,274l2555742,1635668r1843,263l2558061,1635336r-1922,-274xm2581189,1617735r-6845,4734l2573134,1623728r4694,-3007l2581189,1617735xm465367,1559267r43790,51614l474436,1569171r-9069,-9904xm2663286,1559232r-103,37l2662416,1564529v-9276,9286,-12755,15089,-18552,20894c2639226,1591226,2633428,1598191,2621833,1609799r1328,-307l2643864,1586583v4638,-5803,9276,-11608,18552,-20894c2663866,1561917,2664083,1559886,2663286,1559232xm578699,1533094r2296,2797l581111,1535508r-2412,-2414xm407187,1506488v3477,-3482,15072,2322,30147,19734l438814,1527967r13737,3043c459653,1535798,469219,1544795,483712,1559884v15075,12770,31308,24378,42903,34824c538210,1605156,545167,1614442,545167,1620245v3478,4644,5797,8127,10435,12770c570676,1645783,583430,1657391,599663,1670160v-3478,4643,-9276,6965,-12754,10446l545875,1634962r-1867,374l582839,1678530r4070,2076c590388,1677125,595026,1673642,599664,1670160v34785,30180,71889,60361,110152,87058c702859,1759540,697062,1761862,687786,1764183v3478,2322,4638,3483,8116,5805c684307,1769988,675031,1771148,663436,1771148v-6957,-4643,-13914,-9286,-20871,-13930c635608,1752575,629811,1746772,622854,1742129v-16233,-13930,-33626,-26699,-48699,-40628c559081,1687571,544008,1673642,528934,1660874v-15073,-13930,-27828,-27859,-41742,-40629c480235,1613281,473278,1606316,467481,1600513v-5798,-6965,-12755,-13930,-18552,-20895c450088,1577297,461683,1584262,455886,1570332v8116,6965,16233,13930,23190,20894c488352,1598191,496468,1605156,504585,1610959v10435,11608,20871,22056,31306,33664l538552,1646908r-33967,-35949c496468,1603994,488352,1598191,480235,1591226v-8116,-6964,-15073,-13929,-23190,-20894c448929,1559884,439653,1549438,431535,1538990v-8115,-10446,-16233,-22054,-24348,-32502xm2961567,1321923r-588,253l2948314,1352604r13253,-30681xm2949394,1176500r-4643,6714l2933595,1197574r-11793,18826l2918666,1220934v-5798,9287,-10436,18573,-15074,27859c2897795,1258079,2893157,1266206,2888519,1274330v-11595,16252,-23190,32503,-35945,47593c2842139,1338174,2832863,1353264,2821268,1369515v-9276,12769,-18552,25537,-27828,38307l2791119,1409241r-1899,2817l2792280,1410143v9276,-12768,18552,-25537,27828,-38305c2830544,1355587,2840979,1340496,2851415,1324245v12754,-15090,24349,-31341,35944,-47592c2891997,1268527,2897795,1260402,2902433,1251116v4638,-9286,10435,-18573,15073,-27859l2921802,1216400r22949,-33186l2948813,1177986r581,-1486xm3069402,1160574v-3480,15090,-8118,29020,-15075,45271c3047370,1220935,3039255,1237186,3027660,1254598v-9276,18572,-18552,35985,-26670,49914c2991714,1318442,2983598,1328888,2976641,1335853r16233,-32502c2996352,1292904,3002151,1282457,3006789,1270849v4638,-6965,6957,-11608,10434,-17411c3021861,1245311,3026499,1238347,3031137,1230222v4638,-8126,8118,-15091,12756,-23216c3052008,1191915,3061284,1176825,3069402,1160574xm2994350,1061072r-28145,49588l2965688,1111852r28345,-49945l2994350,1061072xm3009786,948760r-33827,92524c2954836,1091279,2931058,1139875,2904801,1186897r-10419,16490l2894316,1203523v-4638,11608,-13914,26699,-24350,41788c2859531,1260402,2850255,1276653,2845617,1290583v-8117,10446,-18552,22054,-27828,34823c2808513,1338174,2800396,1352104,2794599,1364873v-33626,46432,-88122,105631,-136821,154384c2642704,1532027,2627631,1544795,2612557,1557564r-4339,3301l2606346,1562763r-18909,15432l2571975,1595869v-18552,15091,-37104,29021,-56816,42950l2506256,1644448r-24180,19736l2478583,1666454r-5166,4867c2458344,1681768,2443270,1692215,2428197,1701502v-15074,9286,-30147,18572,-45221,27859l2377801,1731987r-30620,19909l2337689,1756690r-9209,6333c2319204,1768828,2308768,1774631,2297172,1780435r-29249,11484l2202726,1824840v-49626,21735,-100670,40831,-152951,57110l1943190,1909386r86138,-16355c2035125,1891870,2039763,1890710,2045561,1889548v12754,-10446,38263,-16251,52177,-18572c2109333,1867494,2120928,1864011,2130204,1860529v13914,-12769,40583,-19734,52178,-26699c2202093,1826866,2221806,1819901,2241516,1812936r37887,-14874l2296014,1788560r15071,-4642l2331958,1772309r5484,-3815l2351670,1754898v9276,-5805,20871,-12769,31306,-18573l2418592,1718847r13083,-8060c2446749,1701501,2461822,1691054,2476896,1680606v3478,-6964,11595,-12768,19711,-18572c2504724,1656230,2512840,1650426,2518638,1648104v18552,-13929,38263,-27859,56815,-42948c2582410,1588905,2604441,1574975,2616036,1566849v15073,-12768,30147,-25537,45220,-38305c2709955,1479791,2764452,1420590,2798077,1374158r18830,-32045l2817789,1339335v9276,-13930,20871,-30181,30147,-46432c2851415,1288260,2853734,1283617,2857212,1278974r12334,-17126l2873445,1254598v10435,-15091,18552,-30181,24349,-41789c2916346,1180307,2930260,1147805,2945334,1114142v13914,-33663,28987,-67326,46380,-105631c2993454,998064,3000411,980362,3005339,965561r4447,-16801xm3147604,777205r-417,2053l3150565,783318v3480,3483,6957,8126,10437,11607c3163321,792604,3165640,790282,3167959,790282r175,-891l3163321,792604v-4638,-2322,-8116,-6965,-11595,-10448l3147604,777205xm3137269,645343r-810,45l3134992,645470r501,5518c3135493,661435,3135493,669560,3134334,680008v-1160,5803,-2319,10447,-4638,17411c3120420,712510,3111144,727600,3101868,741529v-2319,13930,-3479,25538,-6957,38307l3087954,792604v-3480,18572,-6957,35985,-11595,55718c3071721,863413,3068241,877342,3063603,892432v-4638,15091,-8115,29020,-13914,42949c3047370,946989,3045051,957436,3041574,969044v-2319,11608,-4638,23215,-9276,34823l3039695,992347r6517,-24465c3047370,955114,3049689,944667,3052008,933059v4638,-13930,9276,-29019,13914,-42949c3070560,875019,3074040,861090,3078678,846000v4638,-18572,6957,-35985,11595,-55718l3097230,777513v3478,-12768,4638,-24376,6957,-38305c3113463,724117,3122739,710187,3132015,695098v-5798,30180,-11595,59199,-18552,89380c3111144,812337,3094911,850643,3099549,858768v-10437,32502,-19713,63844,-31308,95185l3062048,963597r-2648,14443c3058096,985586,3056067,993421,3050850,1002707v-16233,23216,-24351,46432,-32466,70808c3013746,1085123,3009108,1097892,3003309,1110660v-2319,6965,-5796,12769,-9276,19734c2990555,1137359,2987076,1144323,2982438,1151288v-10435,18573,-20871,38306,-31306,55718c2943015,1227900,2929101,1241830,2917506,1261562v-9276,22056,-25509,48754,-42901,73131c2857212,1359069,2839820,1384606,2827065,1406662v-10435,13929,-20871,27858,-31306,40627c2784164,1460058,2773728,1472826,2762133,1486755v-3478,5805,-8116,10448,-11595,16251c2745900,1508811,2742422,1513454,2737784,1519257v-6957,5805,-13914,11608,-19712,16251l2685834,1571242r931,3733c2672851,1590066,2663575,1600513,2653140,1609799v-11595,8126,-24350,16251,-35945,25537l2588208,1658552r-27460,20090l2565018,1678286r30147,-22056l2624153,1633015v11595,-8125,24349,-16251,35944,-25538c2669373,1598191,2679809,1587745,2693723,1572654v,-1161,,-2322,-1160,-4643c2704158,1556403,2714594,1544795,2725029,1532027v5798,-4643,12755,-10448,19712,-16251c2748219,1511133,2752857,1505328,2757495,1499525v3479,-5805,8117,-11608,11595,-16251c2780685,1470504,2791121,1456575,2802716,1443807v10435,-12769,20871,-26699,31306,-40628c2846777,1381124,2864169,1355587,2881562,1331210v17392,-25538,33625,-51075,42901,-73129c2936058,1238347,2949972,1224417,2958089,1203523v10435,-17411,20871,-38305,31306,-55718c2994033,1140840,2997513,1133876,3000990,1126911v3480,-6965,5799,-13929,9276,-19733c3016065,1094409,3020703,1081641,3025341,1070033v9276,-24377,17391,-47593,32466,-70809c3068241,980652,3065922,966722,3070560,951632v12756,-31341,20871,-62682,31308,-95184c3097230,847162,3113463,810016,3115782,782157v6957,-29020,12754,-59200,18552,-89381l3138516,677076r-3023,-551c3136651,667239,3136651,659114,3136651,647506r618,-2163xm3162160,620807r-13502,56321l3148659,677128r13503,-56320l3162160,620807xm3172597,609199v-2319,4643,-4638,8126,-6957,15091l3164045,655921v-144,8996,-144,17702,-724,29890l3151726,721530r,4080l3165640,685811v1160,-24377,,-34823,2319,-61522l3173365,612564r-768,-3365xm3122737,559285r-7598,17980l3112303,603396r-3659,-12207l3107307,592912r3837,12806c3109984,611521,3109984,617325,3108825,624290v2319,3482,3478,9286,4638,15090l3117057,639180r-2435,-7926c3115780,624289,3115780,618486,3116941,612681v2319,-16251,3477,-34824,5796,-53396xm3220137,527944v1159,1160,1159,1160,2319,1160c3222456,548838,3221296,565089,3221296,577857v,12770,1160,23216,1160,33664c3223615,631254,3222456,646345,3218977,673042v1160,6965,-1159,18573,-3478,34824c3212020,722957,3208542,741529,3205063,758940v-1159,13930,-1159,29021,-3478,42950c3193468,827428,3192309,848322,3184192,880824v-5797,23216,-10435,46431,-16233,68486c3154045,963239,3155205,942345,3138972,962079v,-1161,1159,-5805,2319,-6965c3142450,936542,3137812,933060,3145929,906361v5797,-16251,12754,-33662,17392,-51075l3177235,847162r,-2c3187671,800729,3184192,790282,3192309,758940v2319,-13929,5797,-27859,8116,-41788c3202744,703223,3205063,688133,3207382,674203v2319,-13929,3479,-27858,5798,-40628c3214339,620807,3215499,608038,3215499,595270v-1160,-9286,,-20894,1159,-32502c3217818,556963,3217818,551160,3218977,545355v,-5803,1160,-11608,1160,-17411xm91834,r63215,l141660,39253v-4638,16251,-10436,31340,-15074,47592c120789,111222,116151,133276,110353,156492v-3478,22055,-5797,42950,-9276,63844c97599,241230,96439,263284,95280,284179v3478,-16251,5797,-31341,8116,-44110l104148,236428r1567,-17254c109194,198280,111513,176226,114991,155332r2905,970l118148,155223r-3156,-1053c120789,129793,125427,107739,131225,84523v4638,-16251,9276,-32502,15073,-47593l158895,r24802,l170213,37511v-5943,17412,-10581,34243,-11161,49334c152095,110060,145138,133276,139341,156492v-3479,17412,-5798,34823,-9276,52236l125427,235425v-1160,9287,-2319,17413,-3479,26699c118470,286500,113832,309716,111513,334093v-1160,15090,-2319,27859,-3479,44110c109194,389811,111513,401419,113832,424635r2717,-25300l116151,390971v1159,-16251,3478,-33663,4638,-48753c123108,317841,127746,294625,131224,270249r8277,-9943l151519,179786r-583,-14008l162391,132903r6816,-27603l167169,110060v-2319,-1160,-4638,-2321,-6957,-2321c154414,122830,148617,140241,142819,157653v,8125,,17411,1160,27859c140500,204085,138181,220336,135862,238908v,2322,-1159,5804,-1159,9287c130065,252838,127746,257481,123108,262124v1159,-9286,2319,-17412,3478,-26699l131224,208728v3479,-17413,5798,-34824,9276,-52236c147457,133276,154414,110060,160212,86845v580,-15091,5218,-31632,11160,-48898l184902,,3016177,r29689,91613c3076369,210299,3092592,334723,3092592,462940r-491,9714l3105346,474548v4638,3482,8115,5803,12753,9286c3119260,496602,3121579,500085,3123898,515175v6957,13929,15072,25537,22029,37145l3155205,553165r,-8970l3164630,517983r-151,-5129c3167959,478031,3170278,479191,3173755,481513v4638,-1161,9276,-1161,12756,c3193468,476869,3199265,471066,3206222,468744v1160,17412,1160,32502,2319,51075c3206222,527944,3205063,536070,3202744,544195v-2319,8126,-4638,16251,-6957,23216c3194627,580180,3193468,592948,3192308,605718r-1159,19732c3189989,632415,3189989,638220,3188830,645184r-4945,3301l3184192,649826r4736,-3161l3191149,627772r1159,-19733c3193468,595270,3194627,582502,3195787,569733v2319,-6965,4638,-15090,6957,-23216c3205063,538392,3207382,530266,3208541,522141v3479,2321,5798,4643,9276,6965c3217817,534909,3217817,540713,3216658,546517v-1160,5804,-1160,11608,-2319,17412c3213179,575537,3212020,585984,3213179,596431v-1159,11608,-1159,24376,-2319,38306c3208541,647506,3207382,661435,3205063,675365v-2319,13929,-3479,27859,-6957,42948c3195787,732243,3192308,746172,3189989,760102v-8116,31342,-5797,41788,-15073,88220c3170278,850643,3165640,852965,3161002,856448v-4638,16251,-11595,34823,-17394,51075c3135493,934220,3141289,937703,3138970,956276v-1158,2321,-2319,5803,-2319,6964c3129694,981813,3122737,1000386,3116941,1016637v-2319,2321,-3480,3481,-5799,4643c3103027,1039852,3094909,1059585,3086793,1078158v9277,-18573,17392,-38306,25510,-56878c3114622,1018958,3115780,1018958,3118099,1016637v-9276,49913,-24348,81255,-37104,105631l3061284,1132716r-4087,8185l3057807,1142001v1158,-2322,2319,-5804,4638,-9287c3068241,1130393,3075198,1126911,3082155,1122268v1161,12768,-8115,29019,-13914,39467c3060126,1177986,3050850,1193075,3042732,1208166v-4638,8125,-8115,15090,-12753,23216c3025341,1239507,3020703,1246472,3016065,1254598v-3480,4643,-5799,10446,-10437,17411c3000990,1283617,2996352,1294064,2990555,1305672r-16233,32502c2966205,1349782,2958089,1362550,2948813,1372998v-8117,10447,-17393,22054,-25509,32502l2924367,1403309r-28892,39336c2888518,1435681,2850255,1490238,2832862,1511133r-12328,18986l2832862,1512293v17393,-19734,55656,-74291,62613,-68487c2891997,1468183,2858371,1499523,2847936,1515774v-9276,11028,-17103,19154,-24495,25683l2803777,1555929r-1062,1635l2790421,1567032r-460,3300c2772568,1588905,2755176,1608639,2735464,1626050v-18552,18573,-37104,37145,-57975,53396l2674807,1681394r-19348,24750c2641545,1718913,2625312,1729359,2609079,1740967r-43349,32548l2565575,1773703r43504,-31574c2624152,1730521,2640385,1718913,2655459,1707305v-9276,16251,-22031,26698,-38264,38306c2603861,1757800,2594296,1762733,2586034,1765925r-21557,9114l2563858,1775792v-8116,5804,-15073,10447,-23190,15090l2531929,1794936r-21986,17856c2501825,1819032,2494868,1823965,2488491,1828027v-11595,9286,-20871,15091,-32466,20894c2458344,1845440,2452547,1847761,2445590,1850083r-11600,5161l2432187,1856614r14562,-5371c2453706,1848921,2458344,1846600,2457185,1850083v-8117,11608,-24350,22054,-41742,31340c2406167,1886067,2398050,1890710,2388774,1895354v-9276,4642,-18552,8125,-26668,12768l2343269,1910951r-3194,1814c2311087,1926695,2282100,1938303,2251953,1951071r-4494,1022l2220647,1969643v6957,1162,10435,2322,15073,4643c2214849,1992859,2187020,1996342,2180063,1998664v1161,-4644,3480,-10448,4638,-16251c2178905,1984734,2173106,1987056,2166149,1989377v-5796,2322,-11595,3482,-17391,5804c2137163,1998664,2124407,2002145,2112812,2006789r-4802,-5771l2090781,2004467v-6957,1161,-13914,3483,-20871,4643c2055996,2012593,2040923,2017236,2027009,2019558r-1414,658l2066432,2010270v6957,-2321,13914,-3481,20871,-4643c2094260,2004467,2100057,2002145,2104695,2002145v1160,2322,3479,4644,6957,5804c2124407,2004467,2136002,2000984,2147597,1996341v5797,-2322,11595,-3482,17392,-5804c2170787,1988216,2176584,1985894,2183541,1983573v-1159,4643,-3478,10446,-4638,16251c2162670,2007949,2146437,2014913,2130204,2023040r-2387,-670l2094260,2035808v-10434,3483,-19710,5804,-27828,8126c2049040,2048577,2036285,2050898,2024690,2054380v581,-2901,-6666,-2901,-17247,-1450l1971369,2059957r-1176,2549c1940046,2069471,1906421,2075274,1873955,2081079v-10436,-1161,-9276,-3483,-22031,-5805c1846127,2075274,1840329,2075274,1833372,2075274v-9276,3483,-20871,6965,-32466,10448c1790471,2086882,1781195,2088044,1771919,2088044v-9276,,-18552,1160,-28988,1160l1739782,2087854r-26417,4688c1703799,2092687,1694233,2090945,1681478,2086882v,,1160,-1160,1160,-1160c1684957,2083401,1686116,2081079,1688435,2077596v-9276,-1160,-18552,-2322,-26668,-3482c1665245,2071793,1671043,2069471,1674521,2067149v12755,,25509,,38264,-1161c1725539,2064828,1737134,2064828,1749889,2064828r53336,1160l1840329,2062506v24350,-4643,47540,-10447,69570,-15091l1923426,2043992r22062,-4969l1956279,2036969v12755,-1161,24350,-1161,34785,-1161l1993484,2034683r-33726,1126l1945488,2039023r-9789,1864l1923426,2043992r-10048,2263c1891347,2050898,1868157,2056703,1843808,2061346v-11595,1160,-23190,2322,-37104,3482c1790471,2064828,1771919,2064828,1753367,2063668v-11595,,-24350,1160,-37104,1160c1703508,2065989,1690754,2065989,1677999,2065989v-1159,-2321,,-3483,1160,-4643c1681478,2057863,1684956,2054381,1687275,2049738v113631,-4643,242336,-26698,357126,-59201c2129045,1966162,2209050,1937141,2286738,1898836v18552,-10448,40582,-22056,63772,-33664c2362105,1859369,2374860,1853564,2386455,1846600v11595,-6965,24349,-12768,37104,-19733c2447908,1812937,2471098,1799008,2493129,1785079v22030,-15091,40582,-29021,55656,-42950c2583570,1716591,2618355,1691054,2653140,1660874v9276,-8125,19711,-15090,28987,-23216c2691403,1629533,2700679,1621407,2709955,1613282v15074,-12769,27828,-24377,41742,-38307c2757495,1564529,2764452,1555242,2769090,1545956r24983,-22927l2794274,1521589r-24024,22046c2765612,1552921,2758655,1562207,2752857,1572654v-13914,13929,-26668,25537,-41742,38306c2701839,1619085,2692563,1627211,2683287,1635336v-9276,8126,-18552,15091,-28987,23216c2619515,1687572,2585889,1714270,2549945,1739807v-15074,13930,-34785,29021,-55656,42950c2472258,1796686,2449068,1811776,2424719,1824545v-12755,6965,-24350,12768,-37104,19733c2376020,1851243,2363265,1857047,2351670,1862851v-23190,11608,-45220,23216,-63772,33663c2210210,1933659,2130206,1962679,2045561,1988216v-114790,32502,-243495,54558,-357126,59201c1679159,2047417,1668724,2047417,1661767,2047417v-1160,-3483,-3479,-5805,-3479,-9287c1653650,2035809,1642055,2036969,1630460,2036969v-10435,3483,-24349,6965,-25509,10448c1575964,2048577,1552774,2048577,1530743,2048577v-20871,-1160,-38263,-2322,-54496,-2322c1466971,2045095,1458854,2043934,1449578,2043934v-9276,-1160,-18552,-2322,-26668,-4643l1438974,2022136r-3310,904l1375810,2011943r-2759,650c1327831,2005628,1290727,1998664,1258261,1991699v-16233,-3483,-31308,-6965,-45222,-9286c1199125,1978930,1186372,1976608,1173616,1975448v-15073,-6965,-31306,-13930,-47539,-22056c1109844,1947589,1092451,1940624,1066942,1931338v-20871,-8126,-41742,-16251,-61453,-24377c1011286,1901157,1013605,1899996,1015924,1898836v15074,3482,28988,5803,42902,8125c1065783,1912765,1071580,1917408,1077378,1923212v16233,3483,33625,10447,63772,18572c1187530,1959197,1225795,1967322,1267537,1974286v10434,2322,20871,3483,31306,5805c1309279,1981251,1320874,1983573,1332469,1985894v11595,2322,24349,4643,37104,8126l1410461,2002872r3172,-727c1426388,2004467,1437983,2005628,1451897,2007950v1159,-1161,1159,-1161,1159,-2322c1471608,2006789,1491320,2006789,1508712,2007950v3479,,8117,1160,9276,1160c1548135,2010271,1575963,2009110,1603791,2009110v22031,1161,42902,1161,62613,2322c1691913,2010271,1717422,2006789,1740612,2005628v3479,,8117,,9276,c1751048,2009110,1753367,2011432,1753367,2014915v34785,-2322,55656,-5805,73048,-9287c1843808,2003307,1856562,1999824,1875114,1994020v9276,-1161,18552,-2321,27828,-4643c1908740,1988216,1914537,1988216,1920335,1987056v13914,-3483,25509,-5805,38263,-9287c1969034,1975448,1979469,1973126,1989905,1970805v10435,-2322,20871,-5805,31306,-8126l2078636,1952729r7509,-2819c2066432,1953392,2045561,1956875,2025850,1960357v-10436,2322,-20871,5805,-31307,8126c1984108,1970805,1973672,1973126,1963237,1975448v-13914,3482,-24350,5803,-38264,9286c1919176,1985894,1913378,1985894,1907581,1987056v-9276,1160,-18552,2321,-27828,4643c1847287,1995181,1824097,1996342,1804385,1998664v-18552,2321,-33625,4643,-51018,4643c1751048,2003307,1747570,2003307,1744091,2003307v-23190,2321,-48699,5803,-74208,5803c1650172,2007950,1629301,2007950,1607270,2006789v-27828,,-55656,1161,-85803,c1519148,2006789,1515670,2005628,1512191,2005628v-12754,-4643,-22030,-9286,-35944,-15091c1470449,1995181,1462333,1998664,1456535,2003307r-50,100l1472768,1992859v13914,5803,24350,10447,35945,15090c1490161,2007949,1470449,2006789,1453057,2005627r438,-284l1417112,1999824v-15073,-3482,-28987,-5804,-42901,-9287c1361456,1987056,1348702,1984734,1337107,1982413v-11595,-2322,-23190,-3483,-33626,-5805c1293046,1974286,1282610,1973126,1272175,1970805v-41742,-6965,-80007,-15091,-126387,-32502c1115641,1931338,1098249,1924373,1082016,1919730v-6957,-4643,-12755,-10448,-18552,-16251c1049550,1901157,1035636,1898836,1020562,1895353v-22030,-10447,-41742,-20894,-63772,-32502c949833,1862851,945195,1864012,938238,1864012v-23190,-11608,-44061,-22055,-66092,-33663c868668,1823384,864030,1816419,860551,1809454v,,1160,,2319,-1160c875625,1816419,889539,1823384,903453,1830349v13914,6964,26668,13929,40582,22055c948673,1850083,952152,1847761,955630,1845440v-22030,-10448,-35944,-22056,-47539,-31342c896496,1804811,884901,1799008,868668,1796686v-32466,-23215,-42902,-23215,-54497,-31341c797938,1754898,782865,1745612,767791,1735164v-37104,-20894,-26668,1161,-73048,-31341c685467,1696859,677350,1689894,666915,1680608v2319,,4638,-1162,5797,-2322c683148,1681768,691264,1684089,700540,1686411v-19711,-22054,-23190,-31341,-57975,-60361c630970,1616764,620535,1607477,610099,1599352v-10435,-9286,-20871,-17412,-30147,-26698c572995,1565689,554443,1558724,541689,1541313v-19712,-20894,-35945,-40628,-55656,-61522l482214,1467843r-11255,-11268c458205,1443807,445450,1429877,432696,1414786v-2319,-8124,-19713,-30180,-4638,-20894c422259,1386928,417621,1378803,412983,1372998r-1795,-2819l393271,1357907v-13914,-16251,-25509,-33662,-34785,-49913c349210,1290582,342253,1274330,338775,1261562r-2319,c327180,1245311,317904,1227900,309788,1210488v-8117,-17411,-17393,-33663,-25509,-51075c275003,1139680,265727,1119946,257610,1100213v-8116,-19734,-16233,-40628,-24349,-60361c242537,1052621,250653,1065390,257610,1080479v6957,15091,13914,31342,24350,51075c286598,1138519,287757,1150127,290076,1159413r3354,4925l289302,1142848r-10768,-19564l261007,1083826r-20790,-34688c232101,1025922,222825,1002706,214708,979490l192856,908100r-7179,-20818c173518,846360,163070,804698,154421,762382l140599,671711r-99,2492c140500,680008,140500,684651,141660,692776v2319,13930,4638,27859,5797,42950c149776,750815,152095,765906,154414,779836v-5797,-10448,-8116,-24377,-11595,-38307c140500,726440,138181,710189,134703,692776v-5798,,-6957,,-9276,c124267,680008,123108,668400,119629,648666v-2319,-9286,-5797,-18572,-8116,-27859c109194,611521,106875,602235,104556,594110,97599,585984,91801,580180,84844,573215v-2319,,-3478,,-5797,c76728,566251,74409,555803,73249,544195,72090,532587,70930,519819,70930,507050v,-24376,1160,-46432,4638,-52235c76728,447850,76728,442046,77887,436242r3949,-12738l79916,394454v290,-14509,1449,-29600,2609,-42950l87163,342799r,-5224c84844,344540,81366,349183,77887,354987v-2319,-4643,-5797,-6964,-8116,-11608c65133,336415,66292,273732,54697,322485l51943,305944r-724,1450c50059,322485,47740,338736,46581,353826v-1160,15091,-3479,31342,-3479,46431c41943,411865,40783,424635,39624,436242r,74290c39624,523301,39624,536069,40783,548838v1160,12768,2319,25538,2319,38306c38464,588305,39624,631254,32667,623129v-1160,,-1160,,-2319,c23391,597591,23391,575536,23391,553481v,-22055,3478,-44110,,-71968c24550,461779,26869,444367,29188,425795r10431,10441l30348,424635c28029,413027,28029,400257,28029,382846v,-17412,1159,-38306,2319,-63844c30348,313199,31507,307394,31507,301591v1160,-9286,2319,-19734,3479,-29020c39624,256320,44262,236587,48900,220336r6933,-34701l53538,177386v-2319,15091,-5798,29020,-8117,46431c40783,240069,36145,259803,31507,276054v-1159,9286,-2319,19732,-3478,29019c28029,310877,26869,316681,26869,322485v,25538,-1159,46432,-2319,63843c24550,403740,25710,416508,26869,428116v-2319,19734,-4638,37146,-5797,55718c24550,511693,21072,533749,21072,555803v,22056,,44110,6957,69647c28029,625450,29188,625450,30348,625450v4638,22056,9276,42950,15073,66166c46581,706706,50059,720635,53538,746172v5797,19734,11595,38307,17392,55718c73539,834972,91150,887643,98323,921705r2391,22963l105716,944668v12754,32502,20871,49913,25509,61521c137022,1017797,139341,1025923,140501,1037531v-4638,-1162,-10436,-12769,-17393,-26699c116151,996903,110354,980652,104556,969044v-5797,-15090,4638,26698,-1159,11608l93309,949346r-7305,1125c82525,941185,80206,931898,77887,923774,65133,911004,55857,884307,50059,859930,44262,835554,39624,812338,32667,803052,26869,782157,26869,760102,31507,755459,29188,736886,25710,718313,23391,699741,21072,681168,19912,662596,17593,644023,12955,630094,8317,618486,4839,603396,-2118,524462,-3278,432759,12955,387489v1160,-19734,2319,-44110,8117,-55717c18753,321324,16434,312038,14115,301591v2319,-19734,,-65004,13914,-83577c29188,209888,30348,204085,31507,198280v2319,-29019,4638,-48753,9276,-67326c48900,114703,59335,88006,65133,82201v5797,12770,-8117,45272,-5798,66166l65131,137026r3480,-27111c70930,97581,72670,86264,69771,79880,73249,65950,76728,55503,80206,41573l91834,xe" fillcolor="#2c567a [3204]" stroked="f">
                <v:stroke joinstyle="miter"/>
                <v:path arrowok="t" o:connecttype="custom" o:connectlocs="1751975,2074176;1736915,2082291;1737817,2082678;1877197,1991797;1828504,2003399;1755464,2012680;1751987,2003399;1802998,1998758;1877197,1991797;2003856,1979653;2000883,1980493;2002407,1980195;1083220,1961850;1095212,1962213;1146802,1975555;1168830,1976714;1230276,2006880;1258100,2012680;1259841,2013262;1266216,2006880;1290562,2013841;1314910,2019641;1362881,2030805;1363603,2030084;1419252,2039365;1445916,2044005;1472582,2046326;1527071,2048646;1601270,2047485;1604490,2047485;1611704,2043425;1627935,2038204;1644456,2037915;1655760,2039364;1658802,2047485;1684743,2047485;1676628,2059087;1671991,2064888;1656919,2071849;1629094,2071849;1593155,2069529;1515478,2067209;1457510,2062568;1406498,2055607;1355486,2047485;1277810,2035884;1217523,2016161;1218221,2015654;1182743,2004559;1151440,1990638;1115500,1979036;1078401,1966274;1083220,1961850;1777666,1937339;1759955,1940045;1637451,1946234;1677787,1951191;1688222,1948870;1760102,1940749;1771930,1938448;1887732,1920529;1827567,1929718;1848213,1930308;1877922,1924797;2107354,1917846;1918653,1968134;2014146,1946841;897542,1894343;1030867,1951191;1078401,1966274;1114340,1979035;1150281,1990637;1181583,2004558;1174627,2010360;1156077,2006879;1089994,1982516;1057532,1969753;1025071,1955831;982174,1940749;945075,1924507;916091,1909424;897542,1894343;952032,1865340;1015796,1897824;1007681,1902465;933482,1866499;952032,1865340;716682,1786448;795519,1830534;811749,1849097;774650,1829374;746826,1811971;716682,1786448;854925,1756677;854936,1757008;858852,1761750;859282,1759763;2548036,1680521;2543826,1680872;2474265,1730759;2405862,1767885;2357169,1796889;2330505,1808490;2302680,1820092;2269057,1837495;2243552,1852576;2206452,1867659;2168194,1881582;2157759,1892022;2141529,1897824;2100952,1904786;2048780,1921028;2001247,1936109;1949076,1951192;1884152,1967434;1792564,1982516;1790245,1985997;1746207,1997014;1747349,1997599;1796253,1985364;1797201,1982516;1888790,1967434;1953714,1951192;2005885,1936109;2053419,1921028;2105589,1904786;2146168,1897824;2118698,1914317;2119501,1914067;2148487,1896663;2164718,1890863;2165798,1890563;2172832,1882741;2211092,1868819;2248191,1853738;2273697,1838655;2307318,1821253;2335142,1809651;2354222,1801351;2364126,1794568;2412819,1765565;2481221,1728440;559971,1664477;564373,1668256;565875,1669021;2555816,1634191;2555419,1634465;2555419,1634796;2557262,1635059;2557738,1634465;2580863,1616873;2574019,1621604;2572809,1622863;2577502,1619857;465308,1558436;509093,1610023;474376,1568335;2662950,1558401;2662847,1558438;2662080,1563695;2643530,1584578;2621502,1608941;2622830,1608634;2643530,1585738;2662080,1564855;2662950,1558401;578626,1532277;580922,1535073;581038,1534690;407136,1505685;437279,1525409;438759,1527153;452494,1530194;483651,1559053;526548,1593858;545098,1619382;555532,1632145;599587,1669270;586835,1679711;545806,1634091;543939,1634465;582765,1677636;586835,1679711;599588,1669270;709726,1756282;687699,1763243;695814,1769045;663352,1770204;642484,1756282;622775,1741201;574082,1700594;528867,1659989;487130,1619382;467422,1599660;448872,1578776;455828,1569495;479016,1590378;504521,1610101;535823,1643747;538484,1646030;504521,1610101;480174,1590378;456987,1569495;431481,1538170;407136,1505685;2961193,1321219;2960605,1321471;2947942,1351883;2949022,1175873;2944379,1182584;2933225,1196936;2921433,1215752;2918297,1220283;2903225,1248128;2888154,1273651;2852214,1321219;2820912,1368785;2793087,1407072;2790767,1408490;2788868,1411306;2791927,1409392;2819752,1371107;2851055,1323539;2886994,1275973;2902066,1250449;2917138,1222605;2921433,1215752;2944379,1182584;2948441,1177358;3069014,1159956;3053941,1205202;3027278,1253929;3000611,1303817;2976265,1335141;2992496,1302657;3006409,1270172;3016842,1252770;3030754,1229566;3043509,1206363;3069014,1159956;2993972,1060507;2965830,1110068;2965313,1111260;2993655,1061341;3009406,948254;2975583,1040729;2904434,1186265;2894016,1202746;2893950,1202882;2869604,1244647;2845258,1289895;2817433,1324700;2794246,1364146;2657442,1518447;2612227,1556734;2607889,1560033;2606017,1561930;2587110,1577354;2571650,1595019;2514841,1637946;2505939,1643572;2481763,1663297;2478270,1665566;2473105,1670430;2427890,1700595;2382675,1728440;2377501,1731064;2346885,1750963;2337394,1755754;2328186,1762084;2296882,1779486;2267637,1790964;2202448,1823868;2049516,1880947;1942945,1908369;2029072,1892022;2045303,1888541;2097473,1869979;2129935,1859538;2182106,1832853;2241233,1811970;2279115,1797104;2295724,1787607;2310793,1782967;2331664,1771365;2337147,1767552;2351373,1753963;2382675,1735400;2418287,1717931;2431368,1709875;2476583,1679711;2496292,1661148;2518320,1647226;2575128,1604301;2615706,1566014;2660920,1527730;2797724,1373426;2816551,1341398;2817433,1338621;2847576,1292214;2856851,1278293;2869184,1261176;2873082,1253929;2897428,1212163;2944962,1113548;2991336,1007974;3004959,965047;3147207,776791;3146790,778843;3150167,782901;3160603,794501;3167559,789861;3167734,788970;3162922,792182;3151328,781739;3136873,644999;3136063,645044;3134596,645126;3135097,650641;3133938,679646;3129301,697047;3101476,741134;3094520,779420;3087564,792182;3075971,847870;3063216,891956;3049304,934883;3041190,968528;3031915,1003332;3039311,991818;3045827,967366;3051623,932562;3065535,889636;3078289,845549;3089883,789861;3096839,777099;3103795,738814;3131619,694728;3113070,784060;3099158,858310;3067854,953445;3061661,963084;3059014,977519;3050465,1002173;3018003,1072943;3002930,1110068;2993655,1129792;2982061,1150675;2950759,1206363;2917138,1260890;2874242,1333982;2826708,1405912;2795406,1446518;2761784,1485963;2750191,1502205;2737438,1518447;2717729,1534690;2685495,1570405;2686426,1574136;2652805,1608941;2616864,1634465;2587881,1657668;2560425,1677748;2564694,1677392;2594837,1655347;2623822,1632145;2659761,1606620;2693383,1571816;2692223,1567175;2724685,1531211;2744394,1514968;2757147,1498726;2768740,1482484;2802362,1443038;2833664,1402431;2881198,1330501;2924094,1257411;2957715,1202882;2989017,1147193;3000611,1126311;3009886,1106588;3024959,1069463;3057421,998692;3070172,951125;3101476,855992;3115389,781740;3133938,692407;3138120,676715;3135097,676165;3136255,647161;3161761,620476;3148260,676767;3148261,676767;3161763,620477;3172196,608874;3165240,623957;3163645,655571;3162922,685446;3151328,721146;3151328,725223;3165240,685446;3167559,623956;3172964,612238;3122343,558987;3114746,576957;3111910,603074;3108251,590874;3106915,592596;3110751,605395;3108432,623957;3113070,639039;3116663,638839;3114229,630918;3116547,612355;3122343,558987;3219730,527663;3222049,528822;3220889,577549;3222049,611195;3218570,672683;3215093,707489;3204658,758536;3201181,801463;3183790,880355;3167559,948804;3138576,961566;3140894,954605;3145532,905878;3162922,854830;3176834,846711;3176834,846709;3191906,758536;3200021,716770;3206977,673844;3212774,633237;3215093,594953;3216252,562468;3218570,545064;3219730,527663;91822,0;155029,0;141642,39232;126570,86799;110339,156409;101064,220219;95268,284028;103383,239941;104135,236302;105702,219057;114976,155249;117881,156219;118133,155140;114977,154088;131208,84478;146280,36910;158875,0;183674,0;170192,37491;159032,86799;139323,156409;130049,208617;125411,235300;121933,261984;111499,333915;108020,378001;113818,424409;116534,399122;116136,390763;120774,342036;131207,270105;139483,260167;151500,179690;150917,165690;162370,132832;169186,105244;167148,110001;160192,107682;142801,157569;143961,185413;135845,238781;134686,248063;123092,261984;126570,235300;131207,208617;140482,156409;160192,86799;171350,37927;184879,0;3015796,0;3045481,91564;3092201,462693;3091711,472402;3104954,474295;3117705,483576;3123504,514900;3145530,552026;3154807,552870;3154807,543905;3164230,517707;3164079,512581;3173354,481256;3186109,481256;3205817,468494;3208136,519542;3202340,543905;3195383,567109;3191905,605395;3190746,625117;3188427,644840;3183483,648139;3183790,649480;3188525,646320;3190746,627437;3191905,607715;3195383,569429;3202340,546226;3208136,521863;3217411,528824;3216252,546226;3213933,563629;3212773,596113;3210455,634399;3204658,675005;3197702,717930;3189586,759697;3174515,847870;3160603,855992;3143211,907039;3138574,955766;3136255,962727;3116547,1016095;3110749,1020736;3086403,1077584;3111910,1020736;3117705,1016095;3080606,1121670;3060897,1132112;3056811,1140293;3057421,1141392;3062058,1132110;3081766,1121670;3067854,1161116;3042348,1207522;3029596,1230726;3015684,1253929;3005248,1271331;2990177,1304976;2973946,1337461;2948441,1372266;2922935,1404751;2923998,1402561;2895109,1441876;2832504,1510328;2820178,1529304;2832504,1511487;2895109,1443037;2847576,1514966;2823084,1540636;2803423,1555100;2802361,1556734;2790069,1566197;2789609,1569495;2735119,1625184;2677151,1678551;2674469,1680498;2655124,1705235;2608750,1740039;2565406,1772570;2565251,1772758;2608750,1741201;2655124,1706395;2616864,1744681;2585707,1764984;2564153,1774093;2563534,1774846;2540347,1789928;2531609,1793980;2509626,1811826;2488177,1827053;2455715,1847936;2445281,1849097;2433683,1854255;2431880,1855625;2446440,1850257;2456875,1849097;2415138,1880420;2388472,1894344;2361808,1907105;2342973,1909933;2339779,1911746;2251669,1950031;2247175,1951053;2220367,1968593;2235438,1973234;2179788,1997599;2184425,1981357;2165875,1988317;2148487,1994118;2112545,2005720;2107744,1999952;2090517,2003399;2069649,2008039;2026753,2018482;2025339,2019140;2066171,2009199;2087039,2004558;2104429,2001078;2111385,2006879;2147326,1995277;2164716,1989476;2183265,1982516;2178628,1998758;2129935,2021962;2127548,2021292;2093996,2034723;2066171,2042845;2024434,2053285;2007189,2051836;1971120,2058859;1969944,2061407;1873718,2079970;1851690,2074168;1833140,2074168;1800679,2084611;1771695,2086931;1742711,2088091;1739562,2086742;1713149,2091427;1681266,2085770;1682426,2084611;1688222,2076489;1661557,2073009;1674310,2066048;1712569,2064887;1749668,2063728;1802997,2064887;1840097,2061407;1909658,2046324;1923183,2042903;1945242,2037937;1956032,2035884;1990813,2034723;1993232,2033599;1959511,2034724;1945242,2037937;1935455,2039800;1923183,2042903;1913136,2045165;1843575,2060248;1806476,2063728;1753146,2062568;1716046,2063728;1677787,2064888;1678947,2060248;1687062,2048646;2044143,1989476;2286449,1897824;2350213,1864178;2386154,1845616;2423253,1825894;2492814,1784128;2548463,1741201;2652805,1659989;2681788,1636785;2709613,1612422;2751350,1574136;2768740,1545132;2793720,1522217;2793921,1520778;2769900,1542812;2752509,1571816;2710773,1610102;2682948,1634465;2653965,1657668;2549623,1738880;2493974,1781807;2424413,1823573;2387313,1843295;2351373,1861858;2287609,1895503;2045303,1987157;1688222,2046326;1661557,2046326;1658079,2037044;1630254,2035884;1604748,2046326;1530550,2047485;1476061,2045165;1449395,2042845;1422730,2038204;1438792,2021059;1435483,2021962;1375636,2010871;1372878,2011521;1258102,1990638;1212886,1981357;1173468,1974395;1125935,1952351;1066807,1930309;1005362,1905945;1015796,1897824;1058692,1905945;1077242,1922187;1141006,1940749;1267377,1973234;1298679,1979036;1332301,1984836;1369400,1992958;1410283,2001805;1413454,2001078;1451714,2006880;1452873,2004559;1508521,2006880;1517796,2008039;1603588,2008039;1666194,2010360;1740392,2004559;1749667,2004559;1753146,2013841;1826184,2004559;1874877,1992958;1902702,1988317;1920092,1985997;1958351,1976715;1989654,1969755;2020956,1961633;2078374,1951689;2085882,1948871;2025594,1959312;1994291,1967434;1962989,1974395;1924730,1983676;1907340,1985997;1879516,1990638;1804157,1997599;1753146,2002240;1743871,2002240;1669672,2008039;1607067,2005720;1521275,2005720;1512000,2004559;1476061,1989476;1456351,2002240;1456301,2002339;1472582,1991797;1508522,2006879;1452874,2004558;1453311,2004274;1416933,1998758;1374037,1989476;1336938,1981357;1303316,1975555;1272014,1969755;1145643,1937270;1081879,1918707;1063330,1902465;1020433,1894343;956669,1861858;938120,1863019;872036,1829374;860442,1808490;862761,1807330;903339,1829374;943916,1851417;955509,1844457;907976,1813131;868558,1795729;814068,1764404;767694,1734239;694655,1702915;666831,1679713;672627,1677392;700452,1685512;642484,1625184;610022,1598500;579879,1571816;541621,1540492;485972,1479003;482153,1467061;470900,1455799;432641,1414032;428004,1393149;412931,1372266;411136,1369449;393221,1357183;358441,1307297;338732,1260890;336414,1260890;309749,1209843;284243,1158795;257577,1099627;233232,1039298;257577,1079903;281924,1130951;290039,1158795;293393,1163718;289265,1142239;278499,1122685;260974,1083248;240187,1048579;214681,978968;192832,907616;185654,886809;154401,761976;140581,671353;140482,673844;141642,692407;147438,735334;154394,779420;142801,741134;134686,692407;125411,692407;119614,648320;111499,620476;104543,593793;84833,572910;79037,572910;73240,543905;70921,506780;75558,454573;77877,436010;81826,423278;79906,394244;82515,351317;87152,342616;87152,337395;77877,354798;69762,343196;54690,322313;51936,305781;51213,307230;46575,353637;43097,400044;39619,436010;39619,510260;40778,548546;43097,586831;32663,622797;30344,622797;23388,553186;23388,481256;29184,425568;39614,436004;30344,424409;28025,382642;30344,318832;31503,301430;34982,272426;48894,220219;55826,185536;53531,177291;45415,223698;31503,275907;28025,304910;26866,322313;24547,386122;26866,427888;21069,483576;21069,555507;28025,625117;30344,625117;45415,691247;53531,745774;70921,801463;98311,921214;100701,944165;105703,944165;131208,1005653;140483,1036978;123092,1010293;104543,968528;103384,980129;93297,948840;85993,949965;77877,923282;50053,859472;32663,802624;31503,755056;23388,699368;17591,643680;4838,603074;12953,387283;21069,331595;14113,301430;28025,217898;31503,198174;40778,130884;65125,82157;59328,148288;65123,136953;68602,109856;69762,79837;80196,41551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1403735" wp14:editId="19EB5E19">
                <wp:simplePos x="0" y="0"/>
                <wp:positionH relativeFrom="column">
                  <wp:posOffset>5996305</wp:posOffset>
                </wp:positionH>
                <wp:positionV relativeFrom="paragraph">
                  <wp:posOffset>-5715</wp:posOffset>
                </wp:positionV>
                <wp:extent cx="1134084" cy="1120324"/>
                <wp:effectExtent l="0" t="0" r="9525" b="3810"/>
                <wp:wrapNone/>
                <wp:docPr id="1747253467" name="Freeform: Shap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B509C5-09CB-47F5-A52C-95C7C8101F1A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1134084" cy="1120324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2B63B619" w14:textId="77777777" w:rsidR="00DB5099" w:rsidRPr="00206158" w:rsidRDefault="00DB5099" w:rsidP="00DB5099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1403735" id="Freeform: Shape 10" o:spid="_x0000_s1026" alt="&quot;&quot;" style="position:absolute;margin-left:472.15pt;margin-top:-.45pt;width:89.3pt;height:88.2pt;rotation:180;flip:x y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" adj="-11796480,,540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formulas/>
                <v:path arrowok="t" o:connecttype="custom" o:connectlocs="616570,1114248;611270,1117105;611588,1117241;660640,1085246;643503,1089330;617798,1092598;616574,1089330;634527,1087697;660640,1085246;705215,1080970;704168,1081266;704705,1081161;385436,1074830;403593,1079528;411345,1079936;432969,1090556;442762,1092598;443374,1092803;445618,1090556;454186,1093007;462754,1095049;479637,1098979;479891,1098725;499475,1101993;508859,1103626;518244,1104443;537420,1105260;563533,1104851;564666,1104851;567205,1103422;572917,1101584;578731,1101482;582709,1101992;583780,1104851;592909,1104851;590054,1108936;588422,1110978;583117,1113429;573325,1113429;560677,1112612;533340,1111795;512939,1110161;494987,1107711;477035,1104851;449698,1100767;428481,1093824;428727,1093645;416241,1089739;405225,1084838;392577,1080753;379520,1076260;385436,1074830;625612,1066074;619378,1067026;576266,1069205;590461,1070950;594134,1070133;619430,1067274;623593,1066464;664347,1060155;643173,1063390;650439,1063598;660894,1061658;741638,1059211;675229,1076915;708836,1069419;315871,1050936;362792,1070950;379520,1076260;392168,1080753;404817,1084837;415833,1089739;413385,1091781;406857,1090556;383600,1081978;372176,1077485;360752,1072584;345655,1067274;332599,1061556;322399,1056246;315871,1050936;335047,1040725;357488,1052162;354632,1053796;328519,1041134;335047,1040725;252221,1012951;279966,1028472;285678,1035007;272622,1028063;262829,1021937;252221,1012951;300873,1002470;300876,1002586;302254,1004256;302406,1003556;896727,975658;895245,975782;870765,993345;846692,1006416;829555,1016627;820171,1020711;810379,1024796;798547,1030923;789570,1036232;776514,1041542;763050,1046444;759378,1050119;753665,1052162;739385,1054613;721025,1060331;704296,1065640;685936,1070950;663087,1076669;630855,1081978;630039,1083204;614541,1087083;614942,1087288;632153,1082981;632487,1081978;664720,1076669;687568,1070950;705928,1065640;722657,1060331;741017,1054613;755298,1052162;745631,1057968;745913,1057880;756114,1051753;761826,1049711;762206,1049606;764682,1046852;778147,1041950;791203,1036641;800179,1031331;812011,1025204;821803,1021120;828518,1018197;832004,1015810;849140,1005599;873213,992528;197070,970010;198619,971340;199148,971610;899465,959347;899325,959444;899325,959561;899974,959653;900141,959444;908280,953251;905871,954917;905445,955359;907097,954301;163755,932677;179165,950840;166947,936162;937169,932665;937132,932678;936862,934529;930334,941881;922582,950458;923049,950350;930334,942289;936862,934937;937169,932665;203635,923468;204443,924453;204484,924317;143283,914106;153891,921050;154412,921664;159246,922735;170211,932895;185307,945148;191836,954134;195507,958627;211012,971697;206524,975373;192085,959312;191428,959444;205092,974643;206524,975373;211012,971697;249773,1002331;242021,1004781;244877,1006824;233453,1007232;226108,1002331;219172,997021;202036,982725;186123,968430;171435,954134;164499,947191;157971,939838;160419,936571;168579,943923;177555,950866;188571,962712;189508,963516;177555,950866;168987,943923;160827,936571;151851,925543;143283,914106;1042129,849163;1041922,849252;1037466,859958;1037845,797993;1027033,813628;1021728,823431;1016425,832416;1003776,849163;992760,865909;982968,879388;982151,879888;981483,880879;982559,880205;992352,866727;1003368,849980;1016016,833234;1021321,824248;1026625,814445;1037641,798515;1080074,792389;1074770,808318;1065386,825473;1056001,843037;1047433,854064;1053145,842628;1058042,831191;1061713,825065;1066610,816896;1071098,808727;1080074,792389;1053665,757377;1043761,774826;1043579,775245;1053553,757671;1059096,717858;1047193,750414;1022154,801651;1018488,807453;1018464,807501;1009896,822205;1001328,838135;991536,850389;983375,864276;935230,918599;919318,932078;917791,933240;917133,933908;910479,939338;905038,945557;885045,960670;881912,962651;873403,969594;872175,970393;870356,972106;854444,982726;838532,992528;836710,993453;825936,1000458;822596,1002145;819355,1004373;808339,1010500;798046,1014541;775105,1026125;721283,1046220;683778,1055874;714089,1050119;719801,1048894;738161,1042359;749585,1038683;767946,1029288;788754,1021936;802086,1016703;807931,1013359;813235,1011726;820579,1007641;822509,1006298;827516,1001514;838532,994979;851064,988829;855668,985993;871581,975373;878517,968838;886269,963937;906261,948824;920542,935345;936454,921867;984599,867543;991225,856267;991536,855290;1002144,838952;1005408,834050;1009748,828024;1011120,825473;1019688,810769;1036417,776051;1052737,738882;1057531,723769;1103738,681699;1102514,682516;1102514,682516;1107592,657492;1107446,658215;1108634,659643;1112307,663728;1114755,662094;1114816,661780;1113123,662911;1109043,659235;1103955,611094;1103671,611110;1103154,611138;1103331,613080;1102923,623292;1101291,629418;1091498,644939;1089050,658418;1086602,662911;1082522,682516;1078034,698037;1073138,713150;1070282,724995;1067018,737248;1069621,733195;1071914,724586;1073954,712333;1078850,697220;1083338,681699;1087418,662094;1089866,657601;1092314,644122;1102107,628601;1095579,660051;1090682,686192;1079666,719685;1077487,723078;1076555,728160;1073546,736840;1062122,761755;1056817,774826;1053553,781769;1049473,789121;1038457,808727;1026625,827924;1011528,853656;994800,878980;983784,893275;971951,907163;967871,912881;963383,918599;956447,924317;945103,936891;945430,938205;933598,950458;920950,959444;910750,967613;901087,974682;902589,974557;913198,966796;923398,958627;936046,949641;947879,937388;947471,935754;958895,923092;965831,917374;970319,911656;974399,905938;986232,892050;997248,877754;1013976,852431;1029073,826699;1040905,807501;1051921,787896;1056001,780544;1059265,773600;1064570,760530;1075994,735615;1080482,718868;1091498,685376;1096395,659235;1102923,627784;1104395,622260;1103331,622066;1103738,611855;1112715,602460;1107964,622278;1107964,622278;1112715,602461;1116387,598376;1113939,603686;1113378,614816;1113123,625334;1109043,637902;1109043,639337;1113939,625334;1114755,603686;1116657,599560;1098842,580813;1096169,587139;1095170,596334;1093883,592039;1093412,592645;1094763,597151;1093946,603686;1095579,608996;1096843,608925;1095986,606136;1096802,599601;1098842,580813;1133115,569785;1133932,570193;1133523,587348;1133932,599193;1132707,620840;1131483,633094;1127811,651066;1126587,666178;1120467,693953;1114755,718051;1104555,722544;1105371,720093;1107003,702939;1113123,684967;1118019,682108;1118019,682108;1123323,651066;1126179,636361;1128627,621249;1130667,606953;1131483,593475;1131891,582038;1132707,575911;1133115,569785;57465,380401;57668,380503;57687,380446;82081,321857;73105,338603;65761,344730;65743,345121;65033,360758;65053,360720;65761,345138;73105,339011;82081,322265;82387,322469;82540,322163;86977,286322;81265,290406;72697,308378;74657,309948;74720,309672;73105,308378;81673,290406;86731,286790;118394,263040;117878,263453;115691,271873;114314,276111;76777,344730;71472,361476;66576,378631;55968,414574;49032,439081;45768,457462;44136,466856;42912,476250;39240,501574;38015,517095;40056,533433;41012,524531;40872,521588;42504,504433;46176,479109;49088,475610;53317,447278;53112,442349;57143,430781;59541,421068;58824,422743;56376,421926;50256,439490;50664,449293;47808,468081;47400,471349;43320,476250;44544,466856;46176,457462;49440,439081;56376,414574;66984,378631;71880,361476;77184,344730;114721,276111;118394,263040;125738,222196;125738,222196;127778,223829;127778,223829;199259,164044;199180,164106;198942,164376;195610,167872;194767,169099;194217,169721;191836,173182;166947,202590;160011,210759;153075,219336;122404,253272;153483,218928;160419,210350;167355,202182;192243,172773;194767,169099;198942,164376;209616,135879;206094,137107;203475,138080;202852,138872;198364,142956;186939,150308;179187,158886;171843,167463;166947,171956;166781,171748;162153,177317;154299,187069;141650,200956;143690,203407;143729,203372;142058,201365;154706,187477;167355,171956;172251,167464;179595,158886;187347,150309;198771,142957;203260,138872;208156,137034;209701,136554;800587,62084;821395,71478;830371,78830;810379,69027;800587,62084;732857,32267;749178,35943;772026,47380;732857,32267;487235,29561;478667,30633;460306,33084;442354,37169;434602,39619;425626,42070;405984,45933;402369,47380;377480,55957;353000,65760;335863,73521;324439,78013;296286,91084;282822,99661;269766,108238;248957,123760;229372,139281;210629,155649;212236,157661;216214,154929;219600,152403;231821,141731;251405,126210;272213,110689;285270,102112;298734,93534;326887,80464;337903,74746;355040,66985;379520,57182;404409,48605;414864,46549;419914,44822;488655,29976;633150,20780;641871,21648;653703,25732;644727,24507;625958,20831;633150,20780;680632,17563;697360,18788;717761,26957;692464,22464;680632,17563;544153,17461;497027,20014;464386,24506;448882,28591;435417,33492;416649,35943;345655,63309;319951,74746;312198,77605;305262,81281;292206,88224;271806,98844;256301,111097;211420,146224;202041,154389;192865,162776;193059,162971;122474,245885;108193,265491;101665,277336;95137,288364;82897,311237;69582,332241;69432,332885;64944,345138;61680,350857;60864,351673;57243,363723;56376,370871;55560,381082;49848,397828;44544,414574;38831,439081;35567,461546;33528,484011;36383,468490;36648,467209;37199,461137;40463,438673;41486,439014;41574,438635;40464,438264;46176,413758;51480,397011;57166,380342;56784,380265;57600,370054;62088,350857;65352,345138;65462,344840;69841,332885;83305,311646;95545,288772;102073,277745;108601,265899;122882,246294;193468,163379;212236,146224;257117,111098;272622,98844;293022,88225;306078,81281;313015,77605;320767,74746;346472,63309;417465,35943;436234,33493;449698,28591;465202,24507;497843,20014;544969,17614;582846,18886;601478,0;620654,1225;640239,3268;653295,6535;661863,10620;672472,8577;688384,12253;698176,15112;697768,15521;697360,18380;680632,17155;674920,15521;669208,14295;658191,11845;647175,9394;635751,7760;623103,7760;612902,7760;596990,7760;596242,7521;589238,11028;591686,15112;616166,20014;605272,20204;605456,20218;616982,20014;626774,21239;645543,24915;654519,26141;669616,29408;685120,32676;700216,36352;715313,40845;722657,42887;730001,45338;730096,45424;735363,46333;748126,51081;749908,53785;750402,53915;761826,58408;771618,62492;781411,66985;788755,71070;793651,73521;798955,76380;816907,86591;839756,101295;851588,109464;851931,109709;857978,113386;1088234,546912;1088062,550330;1092722,550996;1097210,554264;1099250,565292;1107002,578362;1110267,578659;1110267,575503;1113584,566279;1113531,564475;1116795,553447;1121283,553447;1128219,548954;1129035,566926;1126995,575503;1124547,583672;1123323,597151;1122915,604094;1122099,611038;1120359,612199;1120467,612671;1122134,611559;1122915,604911;1123323,597968;1124547,584489;1126995,576320;1129035,567743;1132299,570193;1131891,576320;1131075,582447;1130667,593883;1129851,607362;1127811,621658;1125363,636770;1122507,651474;1117203,682516;1112307,685376;1106186,703347;1104554,720502;1103738,722953;1096802,741741;1094762,743375;1086194,763389;1095170,743375;1097210,741741;1084154,778910;1077218,782586;1075779,785467;1075994,785853;1077626,782586;1084562,778910;1079666,792797;1070690,809135;1066202,817304;1061306,825473;1057633,831600;1052329,843445;1046617,854881;1037641,867135;1028665,878571;1029039,877800;1018872,891642;996840,915740;992502,922421;996840,916148;1018872,892050;1002144,917374;993525,926411;986605,931503;986231,932078;981905,935410;981743,936571;962567,956176;942166,974965;941223,975650;934414,984359;918094,996613;902840,1008065;902786,1008131;918094,997021;934414,984768;920950,998246;909985,1005394;902399,1008601;902181,1008866;894021,1014176;890946,1015603;883209,1021886;875661,1027246;864236,1034598;860565,1035007;856483,1036823;855849,1037306;860972,1035415;864645,1035007;849956,1046035;840572,1050937;831188,1055429;824559,1056425;823435,1057063;792427,1070542;790846,1070902;781411,1077077;786715,1078711;767130,1087288;768762,1081570;762234,1084021;756114,1086063;743465,1090147;741776,1088117;735713,1089330;728369,1090964;713273,1094640;712775,1094872;727145,1091372;734489,1089739;740609,1088514;743057,1090556;755706,1086471;761826,1084429;768354,1081978;766722,1087697;749585,1095866;748745,1095630;736937,1100358;727145,1103218;712457,1106893;706388,1106383;693694,1108856;693280,1109753;659415,1116288;651663,1114246;645135,1114246;633710,1117922;623510,1118739;613310,1119147;612202,1118672;602906,1120321;591686,1118330;592094,1117922;594134,1115062;584750,1113837;589238,1111387;602702,1110978;615758,1110570;634526,1110978;647583,1109753;672063,1104443;688384,1100767;700624,1100358;701476,1099962;689608,1100359;673288,1104035;648807,1109345;635751,1110570;616982,1110161;603926,1110570;590461,1110978;590870,1109345;593725,1105260;719393,1084429;804667,1052162;827107,1040317;839756,1033781;852812,1026838;877293,1012134;896877,997021;933598,968430;943798,960261;953591,951684;968279,938205;974399,927994;983190,919926;983261,919420;974807,927177;968687,937388;953999,950867;944207,959444;934006,967613;897286,996204;877701,1011317;853220,1026021;840164,1032965;827516,1039500;805075,1051345;719801,1083612;594134,1104443;584750,1104443;583525,1101176;573733,1100767;564757,1104443;538644,1104851;519468,1104035;510084,1103218;500700,1101584;506353,1095548;505187,1095866;484126,1091961;483155,1092190;442762,1084838;426849,1081570;412977,1079119;396249,1071359;375440,1063598;353816,1055021;357488,1052162;372584,1055021;379112,1060739;401553,1067274;446026,1078711;457042,1080753;468875,1082795;481931,1085655;496319,1088769;497435,1088514;510900,1090556;511307,1089739;530892,1090556;534156,1090964;564349,1090964;586381,1091781;612494,1089739;615758,1089739;616982,1093007;642687,1089739;659823,1085655;669615,1084021;675736,1083204;689200,1079936;700216,1077486;711232,1074626;731439,1071125;734081,1070134;712865,1073809;701848,1076669;690832,1079119;677368,1082387;671248,1083204;661456,1084838;634935,1087288;616982,1088922;613718,1088922;587606,1090964;565573,1090147;535380,1090147;532116,1089739;519468,1084429;512532,1088922;512514,1088957;518244,1085246;530892,1090556;511308,1089739;511462,1089639;498659,1087697;483563,1084429;470507,1081570;458674,1079528;447658,1077486;403185,1066049;380744,1059514;374216,1053796;359120,1050936;336679,1039500;330151,1039908;306894,1028063;302814,1020711;303630,1020303;317911,1028063;332191,1035824;336271,1033373;319543,1022345;305671,1016218;286494,1005190;270173,994570;244469,983543;234677,975374;236717,974557;246509,977416;226108,956176;214684,946782;204076,937388;190612,926360;171027,904712;169683,900508;165723,896543;152259,881839;150627,874487;145322,867135;144691,866143;138386,861825;126146,844262;119210,827924;118394,827924;109010,809952;100033,791980;90649,771150;82081,749910;90649,764206;99217,782178;102073,791980;103254,793713;101801,786151;98012,779267;91845,765384;84529,753178;75552,728671;67862,703548;65337,696225;54338,652277;49474,620372;49440,621249;49848,627784;51888,642897;54336,658418;50256,644939;47400,627784;44136,627784;42096,612263;39240,602460;36792,593066;29855,585714;27815,585714;25775,575503;24959,562433;26591,544053;27407,537517;28797,533035;28121,522813;29039,507701;30671,504638;30671,502799;27407,508926;24551,504842;19247,497490;18278,491669;18023,492180;16391,508517;15167,524855;13943,537517;13943,563658;14351,577137;15167,590615;11495,603277;10679,603277;8231,578771;8231,553447;10271,533841;13941,537515;10679,533433;9863,518729;10679,496264;11087,490138;12311,479926;17207,461546;19647,449336;18839,446433;15983,462771;11087,481152;9863,491363;9455,497490;8639,519954;9455,534658;7415,554264;7415,579587;9863,604094;10679,604094;15983,627376;18839,646573;24959,666178;34598,708338;35440,716418;37200,716418;46176,738065;49440,749094;43320,739699;36792,724995;36384,729079;32834,718064;30263,718460;27407,709066;17615,686601;11495,666587;11087,649840;8231,630235;6191,610629;1703,596334;4559,520363;7415,500757;4967,490138;9863,460729;11087,453785;14351,430095;22919,412941;20879,436222;22918,432232;24143,422692;24551,412124;28223,398645;33935,378222;40872,357392;41391,356806;44544,340237;49032,328392;54336,318589;64945,298167;73513,279787;85753,256097;94729,245885;102073,231590;108194,222604;114722,219336;116354,216886;122882,203815;135530,189111;135874,195257;134952,197840;148178,184210;154706,175633;163275,167464;164013,168285;163683,167872;174291,157252;184900,147449;196324,135196;212236,123351;229372,110689;239618,103534;246509,97210;258749,89858;271806,82915;273534,82025;277977,77656;285270,72295;293277,68211;298942,66905;299958,66168;410937,21239;415055,20343;426441,16337;434296,14755;438391,14720;439906,14295;532932,2042;559351,1940;587606,2450;588132,2845;601886,1225;614534,3267;627183,5718;633708,7203;626774,5310;614126,2859;601478,817;601478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 textboxrect="0,0,2647519,2612594"/>
                <v:textbox>
                  <w:txbxContent>
                    <w:p w14:paraId="2B63B619" w14:textId="77777777" w:rsidR="00DB5099" w:rsidRPr="00206158" w:rsidRDefault="00DB5099" w:rsidP="00DB5099">
                      <w:pPr>
                        <w:jc w:val="center"/>
                        <w:rPr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B996A8" wp14:editId="1E117413">
                <wp:simplePos x="0" y="0"/>
                <wp:positionH relativeFrom="column">
                  <wp:posOffset>3421380</wp:posOffset>
                </wp:positionH>
                <wp:positionV relativeFrom="paragraph">
                  <wp:posOffset>-1256664</wp:posOffset>
                </wp:positionV>
                <wp:extent cx="4058952" cy="2465634"/>
                <wp:effectExtent l="0" t="0" r="0" b="0"/>
                <wp:wrapNone/>
                <wp:docPr id="848009388" name="Freeform: Shape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1ADEA4DB-448C-4D17-ACD0-438C7259AA7E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058952" cy="2465634"/>
                        </a:xfrm>
                        <a:custGeom>
                          <a:avLst/>
                          <a:gdLst>
                            <a:gd name="connsiteX0" fmla="*/ 2339936 w 4059464"/>
                            <a:gd name="connsiteY0" fmla="*/ 92111 h 2466949"/>
                            <a:gd name="connsiteX1" fmla="*/ 2297581 w 4059464"/>
                            <a:gd name="connsiteY1" fmla="*/ 77490 h 2466949"/>
                            <a:gd name="connsiteX2" fmla="*/ 2266365 w 4059464"/>
                            <a:gd name="connsiteY2" fmla="*/ 74383 h 2466949"/>
                            <a:gd name="connsiteX3" fmla="*/ 2240624 w 4059464"/>
                            <a:gd name="connsiteY3" fmla="*/ 74566 h 2466949"/>
                            <a:gd name="connsiteX4" fmla="*/ 2307806 w 4059464"/>
                            <a:gd name="connsiteY4" fmla="*/ 87725 h 2466949"/>
                            <a:gd name="connsiteX5" fmla="*/ 2339936 w 4059464"/>
                            <a:gd name="connsiteY5" fmla="*/ 92111 h 2466949"/>
                            <a:gd name="connsiteX6" fmla="*/ 2569230 w 4059464"/>
                            <a:gd name="connsiteY6" fmla="*/ 96496 h 2466949"/>
                            <a:gd name="connsiteX7" fmla="*/ 2496206 w 4059464"/>
                            <a:gd name="connsiteY7" fmla="*/ 67254 h 2466949"/>
                            <a:gd name="connsiteX8" fmla="*/ 2436327 w 4059464"/>
                            <a:gd name="connsiteY8" fmla="*/ 62869 h 2466949"/>
                            <a:gd name="connsiteX9" fmla="*/ 2478680 w 4059464"/>
                            <a:gd name="connsiteY9" fmla="*/ 80414 h 2466949"/>
                            <a:gd name="connsiteX10" fmla="*/ 2569230 w 4059464"/>
                            <a:gd name="connsiteY10" fmla="*/ 96496 h 2466949"/>
                            <a:gd name="connsiteX11" fmla="*/ 2763474 w 4059464"/>
                            <a:gd name="connsiteY11" fmla="*/ 169600 h 2466949"/>
                            <a:gd name="connsiteX12" fmla="*/ 2681687 w 4059464"/>
                            <a:gd name="connsiteY12" fmla="*/ 128662 h 2466949"/>
                            <a:gd name="connsiteX13" fmla="*/ 2623268 w 4059464"/>
                            <a:gd name="connsiteY13" fmla="*/ 115504 h 2466949"/>
                            <a:gd name="connsiteX14" fmla="*/ 2763474 w 4059464"/>
                            <a:gd name="connsiteY14" fmla="*/ 169600 h 2466949"/>
                            <a:gd name="connsiteX15" fmla="*/ 2972321 w 4059464"/>
                            <a:gd name="connsiteY15" fmla="*/ 282181 h 2466949"/>
                            <a:gd name="connsiteX16" fmla="*/ 2940191 w 4059464"/>
                            <a:gd name="connsiteY16" fmla="*/ 255863 h 2466949"/>
                            <a:gd name="connsiteX17" fmla="*/ 2865707 w 4059464"/>
                            <a:gd name="connsiteY17" fmla="*/ 222236 h 2466949"/>
                            <a:gd name="connsiteX18" fmla="*/ 2900759 w 4059464"/>
                            <a:gd name="connsiteY18" fmla="*/ 247091 h 2466949"/>
                            <a:gd name="connsiteX19" fmla="*/ 2972321 w 4059464"/>
                            <a:gd name="connsiteY19" fmla="*/ 282181 h 2466949"/>
                            <a:gd name="connsiteX20" fmla="*/ 759701 w 4059464"/>
                            <a:gd name="connsiteY20" fmla="*/ 564364 h 2466949"/>
                            <a:gd name="connsiteX21" fmla="*/ 753948 w 4059464"/>
                            <a:gd name="connsiteY21" fmla="*/ 557163 h 2466949"/>
                            <a:gd name="connsiteX22" fmla="*/ 821041 w 4059464"/>
                            <a:gd name="connsiteY22" fmla="*/ 498569 h 2466949"/>
                            <a:gd name="connsiteX23" fmla="*/ 891144 w 4059464"/>
                            <a:gd name="connsiteY23" fmla="*/ 443010 h 2466949"/>
                            <a:gd name="connsiteX24" fmla="*/ 965629 w 4059464"/>
                            <a:gd name="connsiteY24" fmla="*/ 387451 h 2466949"/>
                            <a:gd name="connsiteX25" fmla="*/ 1012364 w 4059464"/>
                            <a:gd name="connsiteY25" fmla="*/ 356748 h 2466949"/>
                            <a:gd name="connsiteX26" fmla="*/ 1060559 w 4059464"/>
                            <a:gd name="connsiteY26" fmla="*/ 326044 h 2466949"/>
                            <a:gd name="connsiteX27" fmla="*/ 1161333 w 4059464"/>
                            <a:gd name="connsiteY27" fmla="*/ 279257 h 2466949"/>
                            <a:gd name="connsiteX28" fmla="*/ 1202226 w 4059464"/>
                            <a:gd name="connsiteY28" fmla="*/ 263175 h 2466949"/>
                            <a:gd name="connsiteX29" fmla="*/ 1263566 w 4059464"/>
                            <a:gd name="connsiteY29" fmla="*/ 235395 h 2466949"/>
                            <a:gd name="connsiteX30" fmla="*/ 1351194 w 4059464"/>
                            <a:gd name="connsiteY30" fmla="*/ 200305 h 2466949"/>
                            <a:gd name="connsiteX31" fmla="*/ 1440283 w 4059464"/>
                            <a:gd name="connsiteY31" fmla="*/ 169602 h 2466949"/>
                            <a:gd name="connsiteX32" fmla="*/ 1453222 w 4059464"/>
                            <a:gd name="connsiteY32" fmla="*/ 164421 h 2466949"/>
                            <a:gd name="connsiteX33" fmla="*/ 1523531 w 4059464"/>
                            <a:gd name="connsiteY33" fmla="*/ 150594 h 2466949"/>
                            <a:gd name="connsiteX34" fmla="*/ 1555661 w 4059464"/>
                            <a:gd name="connsiteY34" fmla="*/ 141821 h 2466949"/>
                            <a:gd name="connsiteX35" fmla="*/ 1583409 w 4059464"/>
                            <a:gd name="connsiteY35" fmla="*/ 133049 h 2466949"/>
                            <a:gd name="connsiteX36" fmla="*/ 1647670 w 4059464"/>
                            <a:gd name="connsiteY36" fmla="*/ 118428 h 2466949"/>
                            <a:gd name="connsiteX37" fmla="*/ 1713393 w 4059464"/>
                            <a:gd name="connsiteY37" fmla="*/ 109655 h 2466949"/>
                            <a:gd name="connsiteX38" fmla="*/ 1744063 w 4059464"/>
                            <a:gd name="connsiteY38" fmla="*/ 105818 h 2466949"/>
                            <a:gd name="connsiteX39" fmla="*/ 1749145 w 4059464"/>
                            <a:gd name="connsiteY39" fmla="*/ 107302 h 2466949"/>
                            <a:gd name="connsiteX40" fmla="*/ 1503086 w 4059464"/>
                            <a:gd name="connsiteY40" fmla="*/ 160444 h 2466949"/>
                            <a:gd name="connsiteX41" fmla="*/ 1485008 w 4059464"/>
                            <a:gd name="connsiteY41" fmla="*/ 166628 h 2466949"/>
                            <a:gd name="connsiteX42" fmla="*/ 1447584 w 4059464"/>
                            <a:gd name="connsiteY42" fmla="*/ 173987 h 2466949"/>
                            <a:gd name="connsiteX43" fmla="*/ 1358496 w 4059464"/>
                            <a:gd name="connsiteY43" fmla="*/ 204690 h 2466949"/>
                            <a:gd name="connsiteX44" fmla="*/ 1270867 w 4059464"/>
                            <a:gd name="connsiteY44" fmla="*/ 239780 h 2466949"/>
                            <a:gd name="connsiteX45" fmla="*/ 1209527 w 4059464"/>
                            <a:gd name="connsiteY45" fmla="*/ 267560 h 2466949"/>
                            <a:gd name="connsiteX46" fmla="*/ 1170094 w 4059464"/>
                            <a:gd name="connsiteY46" fmla="*/ 288029 h 2466949"/>
                            <a:gd name="connsiteX47" fmla="*/ 1069322 w 4059464"/>
                            <a:gd name="connsiteY47" fmla="*/ 334816 h 2466949"/>
                            <a:gd name="connsiteX48" fmla="*/ 1021125 w 4059464"/>
                            <a:gd name="connsiteY48" fmla="*/ 365519 h 2466949"/>
                            <a:gd name="connsiteX49" fmla="*/ 974390 w 4059464"/>
                            <a:gd name="connsiteY49" fmla="*/ 396223 h 2466949"/>
                            <a:gd name="connsiteX50" fmla="*/ 899906 w 4059464"/>
                            <a:gd name="connsiteY50" fmla="*/ 451783 h 2466949"/>
                            <a:gd name="connsiteX51" fmla="*/ 829804 w 4059464"/>
                            <a:gd name="connsiteY51" fmla="*/ 507342 h 2466949"/>
                            <a:gd name="connsiteX52" fmla="*/ 786061 w 4059464"/>
                            <a:gd name="connsiteY52" fmla="*/ 545542 h 2466949"/>
                            <a:gd name="connsiteX53" fmla="*/ 773941 w 4059464"/>
                            <a:gd name="connsiteY53" fmla="*/ 554586 h 2466949"/>
                            <a:gd name="connsiteX54" fmla="*/ 759701 w 4059464"/>
                            <a:gd name="connsiteY54" fmla="*/ 564364 h 2466949"/>
                            <a:gd name="connsiteX55" fmla="*/ 514341 w 4059464"/>
                            <a:gd name="connsiteY55" fmla="*/ 728115 h 2466949"/>
                            <a:gd name="connsiteX56" fmla="*/ 507039 w 4059464"/>
                            <a:gd name="connsiteY56" fmla="*/ 719344 h 2466949"/>
                            <a:gd name="connsiteX57" fmla="*/ 552313 w 4059464"/>
                            <a:gd name="connsiteY57" fmla="*/ 669634 h 2466949"/>
                            <a:gd name="connsiteX58" fmla="*/ 580428 w 4059464"/>
                            <a:gd name="connsiteY58" fmla="*/ 634726 h 2466949"/>
                            <a:gd name="connsiteX59" fmla="*/ 596994 w 4059464"/>
                            <a:gd name="connsiteY59" fmla="*/ 614790 h 2466949"/>
                            <a:gd name="connsiteX60" fmla="*/ 597589 w 4059464"/>
                            <a:gd name="connsiteY60" fmla="*/ 615536 h 2466949"/>
                            <a:gd name="connsiteX61" fmla="*/ 615114 w 4059464"/>
                            <a:gd name="connsiteY61" fmla="*/ 599452 h 2466949"/>
                            <a:gd name="connsiteX62" fmla="*/ 641403 w 4059464"/>
                            <a:gd name="connsiteY62" fmla="*/ 568749 h 2466949"/>
                            <a:gd name="connsiteX63" fmla="*/ 669151 w 4059464"/>
                            <a:gd name="connsiteY63" fmla="*/ 538045 h 2466949"/>
                            <a:gd name="connsiteX64" fmla="*/ 710045 w 4059464"/>
                            <a:gd name="connsiteY64" fmla="*/ 511727 h 2466949"/>
                            <a:gd name="connsiteX65" fmla="*/ 726111 w 4059464"/>
                            <a:gd name="connsiteY65" fmla="*/ 497106 h 2466949"/>
                            <a:gd name="connsiteX66" fmla="*/ 728342 w 4059464"/>
                            <a:gd name="connsiteY66" fmla="*/ 494273 h 2466949"/>
                            <a:gd name="connsiteX67" fmla="*/ 737716 w 4059464"/>
                            <a:gd name="connsiteY67" fmla="*/ 490788 h 2466949"/>
                            <a:gd name="connsiteX68" fmla="*/ 750322 w 4059464"/>
                            <a:gd name="connsiteY68" fmla="*/ 486392 h 2466949"/>
                            <a:gd name="connsiteX69" fmla="*/ 750628 w 4059464"/>
                            <a:gd name="connsiteY69" fmla="*/ 488810 h 2466949"/>
                            <a:gd name="connsiteX70" fmla="*/ 745096 w 4059464"/>
                            <a:gd name="connsiteY70" fmla="*/ 490529 h 2466949"/>
                            <a:gd name="connsiteX71" fmla="*/ 727570 w 4059464"/>
                            <a:gd name="connsiteY71" fmla="*/ 497108 h 2466949"/>
                            <a:gd name="connsiteX72" fmla="*/ 711504 w 4059464"/>
                            <a:gd name="connsiteY72" fmla="*/ 511729 h 2466949"/>
                            <a:gd name="connsiteX73" fmla="*/ 670611 w 4059464"/>
                            <a:gd name="connsiteY73" fmla="*/ 538046 h 2466949"/>
                            <a:gd name="connsiteX74" fmla="*/ 642863 w 4059464"/>
                            <a:gd name="connsiteY74" fmla="*/ 568749 h 2466949"/>
                            <a:gd name="connsiteX75" fmla="*/ 616574 w 4059464"/>
                            <a:gd name="connsiteY75" fmla="*/ 599454 h 2466949"/>
                            <a:gd name="connsiteX76" fmla="*/ 599048 w 4059464"/>
                            <a:gd name="connsiteY76" fmla="*/ 615536 h 2466949"/>
                            <a:gd name="connsiteX77" fmla="*/ 553773 w 4059464"/>
                            <a:gd name="connsiteY77" fmla="*/ 671095 h 2466949"/>
                            <a:gd name="connsiteX78" fmla="*/ 508499 w 4059464"/>
                            <a:gd name="connsiteY78" fmla="*/ 720806 h 2466949"/>
                            <a:gd name="connsiteX79" fmla="*/ 514480 w 4059464"/>
                            <a:gd name="connsiteY79" fmla="*/ 727992 h 2466949"/>
                            <a:gd name="connsiteX80" fmla="*/ 457381 w 4059464"/>
                            <a:gd name="connsiteY80" fmla="*/ 801221 h 2466949"/>
                            <a:gd name="connsiteX81" fmla="*/ 450080 w 4059464"/>
                            <a:gd name="connsiteY81" fmla="*/ 795373 h 2466949"/>
                            <a:gd name="connsiteX82" fmla="*/ 450081 w 4059464"/>
                            <a:gd name="connsiteY82" fmla="*/ 795373 h 2466949"/>
                            <a:gd name="connsiteX83" fmla="*/ 457381 w 4059464"/>
                            <a:gd name="connsiteY83" fmla="*/ 801219 h 2466949"/>
                            <a:gd name="connsiteX84" fmla="*/ 438146 w 4059464"/>
                            <a:gd name="connsiteY84" fmla="*/ 906615 h 2466949"/>
                            <a:gd name="connsiteX85" fmla="*/ 547932 w 4059464"/>
                            <a:gd name="connsiteY85" fmla="*/ 785137 h 2466949"/>
                            <a:gd name="connsiteX86" fmla="*/ 572760 w 4059464"/>
                            <a:gd name="connsiteY86" fmla="*/ 754434 h 2466949"/>
                            <a:gd name="connsiteX87" fmla="*/ 597589 w 4059464"/>
                            <a:gd name="connsiteY87" fmla="*/ 725193 h 2466949"/>
                            <a:gd name="connsiteX88" fmla="*/ 609695 w 4059464"/>
                            <a:gd name="connsiteY88" fmla="*/ 710887 h 2466949"/>
                            <a:gd name="connsiteX89" fmla="*/ 643593 w 4059464"/>
                            <a:gd name="connsiteY89" fmla="*/ 669998 h 2466949"/>
                            <a:gd name="connsiteX90" fmla="*/ 677500 w 4059464"/>
                            <a:gd name="connsiteY90" fmla="*/ 630767 h 2466949"/>
                            <a:gd name="connsiteX91" fmla="*/ 686677 w 4059464"/>
                            <a:gd name="connsiteY91" fmla="*/ 619923 h 2466949"/>
                            <a:gd name="connsiteX92" fmla="*/ 695201 w 4059464"/>
                            <a:gd name="connsiteY92" fmla="*/ 607535 h 2466949"/>
                            <a:gd name="connsiteX93" fmla="*/ 697171 w 4059464"/>
                            <a:gd name="connsiteY93" fmla="*/ 605307 h 2466949"/>
                            <a:gd name="connsiteX94" fmla="*/ 700187 w 4059464"/>
                            <a:gd name="connsiteY94" fmla="*/ 600915 h 2466949"/>
                            <a:gd name="connsiteX95" fmla="*/ 712115 w 4059464"/>
                            <a:gd name="connsiteY95" fmla="*/ 588402 h 2466949"/>
                            <a:gd name="connsiteX96" fmla="*/ 712967 w 4059464"/>
                            <a:gd name="connsiteY96" fmla="*/ 587436 h 2466949"/>
                            <a:gd name="connsiteX97" fmla="*/ 713248 w 4059464"/>
                            <a:gd name="connsiteY97" fmla="*/ 587212 h 2466949"/>
                            <a:gd name="connsiteX98" fmla="*/ 712115 w 4059464"/>
                            <a:gd name="connsiteY98" fmla="*/ 588402 h 2466949"/>
                            <a:gd name="connsiteX99" fmla="*/ 697171 w 4059464"/>
                            <a:gd name="connsiteY99" fmla="*/ 605307 h 2466949"/>
                            <a:gd name="connsiteX100" fmla="*/ 688137 w 4059464"/>
                            <a:gd name="connsiteY100" fmla="*/ 618460 h 2466949"/>
                            <a:gd name="connsiteX101" fmla="*/ 677500 w 4059464"/>
                            <a:gd name="connsiteY101" fmla="*/ 630767 h 2466949"/>
                            <a:gd name="connsiteX102" fmla="*/ 609695 w 4059464"/>
                            <a:gd name="connsiteY102" fmla="*/ 710887 h 2466949"/>
                            <a:gd name="connsiteX103" fmla="*/ 599048 w 4059464"/>
                            <a:gd name="connsiteY103" fmla="*/ 723730 h 2466949"/>
                            <a:gd name="connsiteX104" fmla="*/ 574220 w 4059464"/>
                            <a:gd name="connsiteY104" fmla="*/ 752971 h 2466949"/>
                            <a:gd name="connsiteX105" fmla="*/ 549392 w 4059464"/>
                            <a:gd name="connsiteY105" fmla="*/ 783676 h 2466949"/>
                            <a:gd name="connsiteX106" fmla="*/ 267234 w 4059464"/>
                            <a:gd name="connsiteY106" fmla="*/ 1109491 h 2466949"/>
                            <a:gd name="connsiteX107" fmla="*/ 260218 w 4059464"/>
                            <a:gd name="connsiteY107" fmla="*/ 1103871 h 2466949"/>
                            <a:gd name="connsiteX108" fmla="*/ 290887 w 4059464"/>
                            <a:gd name="connsiteY108" fmla="*/ 1039539 h 2466949"/>
                            <a:gd name="connsiteX109" fmla="*/ 311334 w 4059464"/>
                            <a:gd name="connsiteY109" fmla="*/ 1024919 h 2466949"/>
                            <a:gd name="connsiteX110" fmla="*/ 310454 w 4059464"/>
                            <a:gd name="connsiteY110" fmla="*/ 1026593 h 2466949"/>
                            <a:gd name="connsiteX111" fmla="*/ 292348 w 4059464"/>
                            <a:gd name="connsiteY111" fmla="*/ 1039539 h 2466949"/>
                            <a:gd name="connsiteX112" fmla="*/ 261679 w 4059464"/>
                            <a:gd name="connsiteY112" fmla="*/ 1103871 h 2466949"/>
                            <a:gd name="connsiteX113" fmla="*/ 267463 w 4059464"/>
                            <a:gd name="connsiteY113" fmla="*/ 1108504 h 2466949"/>
                            <a:gd name="connsiteX114" fmla="*/ 232785 w 4059464"/>
                            <a:gd name="connsiteY114" fmla="*/ 1291369 h 2466949"/>
                            <a:gd name="connsiteX115" fmla="*/ 235328 w 4059464"/>
                            <a:gd name="connsiteY115" fmla="*/ 1235397 h 2466949"/>
                            <a:gd name="connsiteX116" fmla="*/ 235391 w 4059464"/>
                            <a:gd name="connsiteY116" fmla="*/ 1233997 h 2466949"/>
                            <a:gd name="connsiteX117" fmla="*/ 261679 w 4059464"/>
                            <a:gd name="connsiteY117" fmla="*/ 1212065 h 2466949"/>
                            <a:gd name="connsiteX118" fmla="*/ 293810 w 4059464"/>
                            <a:gd name="connsiteY118" fmla="*/ 1152120 h 2466949"/>
                            <a:gd name="connsiteX119" fmla="*/ 295452 w 4059464"/>
                            <a:gd name="connsiteY119" fmla="*/ 1153216 h 2466949"/>
                            <a:gd name="connsiteX120" fmla="*/ 294904 w 4059464"/>
                            <a:gd name="connsiteY120" fmla="*/ 1154312 h 2466949"/>
                            <a:gd name="connsiteX121" fmla="*/ 293810 w 4059464"/>
                            <a:gd name="connsiteY121" fmla="*/ 1153582 h 2466949"/>
                            <a:gd name="connsiteX122" fmla="*/ 261679 w 4059464"/>
                            <a:gd name="connsiteY122" fmla="*/ 1213526 h 2466949"/>
                            <a:gd name="connsiteX123" fmla="*/ 235391 w 4059464"/>
                            <a:gd name="connsiteY123" fmla="*/ 1235458 h 2466949"/>
                            <a:gd name="connsiteX124" fmla="*/ 232859 w 4059464"/>
                            <a:gd name="connsiteY124" fmla="*/ 1291235 h 2466949"/>
                            <a:gd name="connsiteX125" fmla="*/ 206422 w 4059464"/>
                            <a:gd name="connsiteY125" fmla="*/ 1362049 h 2466949"/>
                            <a:gd name="connsiteX126" fmla="*/ 205695 w 4059464"/>
                            <a:gd name="connsiteY126" fmla="*/ 1361686 h 2466949"/>
                            <a:gd name="connsiteX127" fmla="*/ 206491 w 4059464"/>
                            <a:gd name="connsiteY127" fmla="*/ 1361845 h 2466949"/>
                            <a:gd name="connsiteX128" fmla="*/ 120012 w 4059464"/>
                            <a:gd name="connsiteY128" fmla="*/ 1732566 h 2466949"/>
                            <a:gd name="connsiteX129" fmla="*/ 127314 w 4059464"/>
                            <a:gd name="connsiteY129" fmla="*/ 1652152 h 2466949"/>
                            <a:gd name="connsiteX130" fmla="*/ 138998 w 4059464"/>
                            <a:gd name="connsiteY130" fmla="*/ 1571737 h 2466949"/>
                            <a:gd name="connsiteX131" fmla="*/ 159444 w 4059464"/>
                            <a:gd name="connsiteY131" fmla="*/ 1484012 h 2466949"/>
                            <a:gd name="connsiteX132" fmla="*/ 178431 w 4059464"/>
                            <a:gd name="connsiteY132" fmla="*/ 1424068 h 2466949"/>
                            <a:gd name="connsiteX133" fmla="*/ 198878 w 4059464"/>
                            <a:gd name="connsiteY133" fmla="*/ 1364122 h 2466949"/>
                            <a:gd name="connsiteX134" fmla="*/ 201799 w 4059464"/>
                            <a:gd name="connsiteY134" fmla="*/ 1327570 h 2466949"/>
                            <a:gd name="connsiteX135" fmla="*/ 204902 w 4059464"/>
                            <a:gd name="connsiteY135" fmla="*/ 1301983 h 2466949"/>
                            <a:gd name="connsiteX136" fmla="*/ 217863 w 4059464"/>
                            <a:gd name="connsiteY136" fmla="*/ 1258852 h 2466949"/>
                            <a:gd name="connsiteX137" fmla="*/ 220784 w 4059464"/>
                            <a:gd name="connsiteY137" fmla="*/ 1255928 h 2466949"/>
                            <a:gd name="connsiteX138" fmla="*/ 232468 w 4059464"/>
                            <a:gd name="connsiteY138" fmla="*/ 1235458 h 2466949"/>
                            <a:gd name="connsiteX139" fmla="*/ 248534 w 4059464"/>
                            <a:gd name="connsiteY139" fmla="*/ 1191596 h 2466949"/>
                            <a:gd name="connsiteX140" fmla="*/ 249069 w 4059464"/>
                            <a:gd name="connsiteY140" fmla="*/ 1189290 h 2466949"/>
                            <a:gd name="connsiteX141" fmla="*/ 296729 w 4059464"/>
                            <a:gd name="connsiteY141" fmla="*/ 1114105 h 2466949"/>
                            <a:gd name="connsiteX142" fmla="*/ 340543 w 4059464"/>
                            <a:gd name="connsiteY142" fmla="*/ 1032228 h 2466949"/>
                            <a:gd name="connsiteX143" fmla="*/ 363911 w 4059464"/>
                            <a:gd name="connsiteY143" fmla="*/ 992753 h 2466949"/>
                            <a:gd name="connsiteX144" fmla="*/ 387279 w 4059464"/>
                            <a:gd name="connsiteY144" fmla="*/ 950352 h 2466949"/>
                            <a:gd name="connsiteX145" fmla="*/ 438396 w 4059464"/>
                            <a:gd name="connsiteY145" fmla="*/ 880172 h 2466949"/>
                            <a:gd name="connsiteX146" fmla="*/ 691058 w 4059464"/>
                            <a:gd name="connsiteY146" fmla="*/ 583370 h 2466949"/>
                            <a:gd name="connsiteX147" fmla="*/ 690362 w 4059464"/>
                            <a:gd name="connsiteY147" fmla="*/ 582673 h 2466949"/>
                            <a:gd name="connsiteX148" fmla="*/ 723207 w 4059464"/>
                            <a:gd name="connsiteY148" fmla="*/ 552650 h 2466949"/>
                            <a:gd name="connsiteX149" fmla="*/ 756780 w 4059464"/>
                            <a:gd name="connsiteY149" fmla="*/ 523424 h 2466949"/>
                            <a:gd name="connsiteX150" fmla="*/ 917432 w 4059464"/>
                            <a:gd name="connsiteY150" fmla="*/ 397685 h 2466949"/>
                            <a:gd name="connsiteX151" fmla="*/ 972930 w 4059464"/>
                            <a:gd name="connsiteY151" fmla="*/ 353822 h 2466949"/>
                            <a:gd name="connsiteX152" fmla="*/ 1045954 w 4059464"/>
                            <a:gd name="connsiteY152" fmla="*/ 315808 h 2466949"/>
                            <a:gd name="connsiteX153" fmla="*/ 1092689 w 4059464"/>
                            <a:gd name="connsiteY153" fmla="*/ 290954 h 2466949"/>
                            <a:gd name="connsiteX154" fmla="*/ 1117517 w 4059464"/>
                            <a:gd name="connsiteY154" fmla="*/ 277794 h 2466949"/>
                            <a:gd name="connsiteX155" fmla="*/ 1145267 w 4059464"/>
                            <a:gd name="connsiteY155" fmla="*/ 267560 h 2466949"/>
                            <a:gd name="connsiteX156" fmla="*/ 1237276 w 4059464"/>
                            <a:gd name="connsiteY156" fmla="*/ 226622 h 2466949"/>
                            <a:gd name="connsiteX157" fmla="*/ 1491399 w 4059464"/>
                            <a:gd name="connsiteY157" fmla="*/ 128662 h 2466949"/>
                            <a:gd name="connsiteX158" fmla="*/ 1558581 w 4059464"/>
                            <a:gd name="connsiteY158" fmla="*/ 119889 h 2466949"/>
                            <a:gd name="connsiteX159" fmla="*/ 1606777 w 4059464"/>
                            <a:gd name="connsiteY159" fmla="*/ 102344 h 2466949"/>
                            <a:gd name="connsiteX160" fmla="*/ 1662275 w 4059464"/>
                            <a:gd name="connsiteY160" fmla="*/ 87723 h 2466949"/>
                            <a:gd name="connsiteX161" fmla="*/ 1779113 w 4059464"/>
                            <a:gd name="connsiteY161" fmla="*/ 71641 h 2466949"/>
                            <a:gd name="connsiteX162" fmla="*/ 1947799 w 4059464"/>
                            <a:gd name="connsiteY162" fmla="*/ 62504 h 2466949"/>
                            <a:gd name="connsiteX163" fmla="*/ 2086304 w 4059464"/>
                            <a:gd name="connsiteY163" fmla="*/ 67606 h 2466949"/>
                            <a:gd name="connsiteX164" fmla="*/ 1950720 w 4059464"/>
                            <a:gd name="connsiteY164" fmla="*/ 63052 h 2466949"/>
                            <a:gd name="connsiteX165" fmla="*/ 1782034 w 4059464"/>
                            <a:gd name="connsiteY165" fmla="*/ 71641 h 2466949"/>
                            <a:gd name="connsiteX166" fmla="*/ 1665196 w 4059464"/>
                            <a:gd name="connsiteY166" fmla="*/ 87725 h 2466949"/>
                            <a:gd name="connsiteX167" fmla="*/ 1609698 w 4059464"/>
                            <a:gd name="connsiteY167" fmla="*/ 102346 h 2466949"/>
                            <a:gd name="connsiteX168" fmla="*/ 1561503 w 4059464"/>
                            <a:gd name="connsiteY168" fmla="*/ 119891 h 2466949"/>
                            <a:gd name="connsiteX169" fmla="*/ 1494321 w 4059464"/>
                            <a:gd name="connsiteY169" fmla="*/ 128663 h 2466949"/>
                            <a:gd name="connsiteX170" fmla="*/ 1240198 w 4059464"/>
                            <a:gd name="connsiteY170" fmla="*/ 226622 h 2466949"/>
                            <a:gd name="connsiteX171" fmla="*/ 1148187 w 4059464"/>
                            <a:gd name="connsiteY171" fmla="*/ 267560 h 2466949"/>
                            <a:gd name="connsiteX172" fmla="*/ 1120439 w 4059464"/>
                            <a:gd name="connsiteY172" fmla="*/ 277796 h 2466949"/>
                            <a:gd name="connsiteX173" fmla="*/ 1095610 w 4059464"/>
                            <a:gd name="connsiteY173" fmla="*/ 290954 h 2466949"/>
                            <a:gd name="connsiteX174" fmla="*/ 1048875 w 4059464"/>
                            <a:gd name="connsiteY174" fmla="*/ 315810 h 2466949"/>
                            <a:gd name="connsiteX175" fmla="*/ 975851 w 4059464"/>
                            <a:gd name="connsiteY175" fmla="*/ 353824 h 2466949"/>
                            <a:gd name="connsiteX176" fmla="*/ 920353 w 4059464"/>
                            <a:gd name="connsiteY176" fmla="*/ 397686 h 2466949"/>
                            <a:gd name="connsiteX177" fmla="*/ 759701 w 4059464"/>
                            <a:gd name="connsiteY177" fmla="*/ 523425 h 2466949"/>
                            <a:gd name="connsiteX178" fmla="*/ 692519 w 4059464"/>
                            <a:gd name="connsiteY178" fmla="*/ 584833 h 2466949"/>
                            <a:gd name="connsiteX179" fmla="*/ 439857 w 4059464"/>
                            <a:gd name="connsiteY179" fmla="*/ 881635 h 2466949"/>
                            <a:gd name="connsiteX180" fmla="*/ 388740 w 4059464"/>
                            <a:gd name="connsiteY180" fmla="*/ 951815 h 2466949"/>
                            <a:gd name="connsiteX181" fmla="*/ 365372 w 4059464"/>
                            <a:gd name="connsiteY181" fmla="*/ 994216 h 2466949"/>
                            <a:gd name="connsiteX182" fmla="*/ 342005 w 4059464"/>
                            <a:gd name="connsiteY182" fmla="*/ 1033691 h 2466949"/>
                            <a:gd name="connsiteX183" fmla="*/ 298190 w 4059464"/>
                            <a:gd name="connsiteY183" fmla="*/ 1115568 h 2466949"/>
                            <a:gd name="connsiteX184" fmla="*/ 249995 w 4059464"/>
                            <a:gd name="connsiteY184" fmla="*/ 1191596 h 2466949"/>
                            <a:gd name="connsiteX185" fmla="*/ 234322 w 4059464"/>
                            <a:gd name="connsiteY185" fmla="*/ 1234390 h 2466949"/>
                            <a:gd name="connsiteX186" fmla="*/ 233929 w 4059464"/>
                            <a:gd name="connsiteY186" fmla="*/ 1235458 h 2466949"/>
                            <a:gd name="connsiteX187" fmla="*/ 222246 w 4059464"/>
                            <a:gd name="connsiteY187" fmla="*/ 1255928 h 2466949"/>
                            <a:gd name="connsiteX188" fmla="*/ 206181 w 4059464"/>
                            <a:gd name="connsiteY188" fmla="*/ 1324646 h 2466949"/>
                            <a:gd name="connsiteX189" fmla="*/ 203260 w 4059464"/>
                            <a:gd name="connsiteY189" fmla="*/ 1361197 h 2466949"/>
                            <a:gd name="connsiteX190" fmla="*/ 204626 w 4059464"/>
                            <a:gd name="connsiteY190" fmla="*/ 1361472 h 2466949"/>
                            <a:gd name="connsiteX191" fmla="*/ 184273 w 4059464"/>
                            <a:gd name="connsiteY191" fmla="*/ 1421142 h 2466949"/>
                            <a:gd name="connsiteX192" fmla="*/ 165288 w 4059464"/>
                            <a:gd name="connsiteY192" fmla="*/ 1481088 h 2466949"/>
                            <a:gd name="connsiteX193" fmla="*/ 144841 w 4059464"/>
                            <a:gd name="connsiteY193" fmla="*/ 1568813 h 2466949"/>
                            <a:gd name="connsiteX194" fmla="*/ 148815 w 4059464"/>
                            <a:gd name="connsiteY194" fmla="*/ 1570139 h 2466949"/>
                            <a:gd name="connsiteX195" fmla="*/ 148498 w 4059464"/>
                            <a:gd name="connsiteY195" fmla="*/ 1571498 h 2466949"/>
                            <a:gd name="connsiteX196" fmla="*/ 144840 w 4059464"/>
                            <a:gd name="connsiteY196" fmla="*/ 1570276 h 2466949"/>
                            <a:gd name="connsiteX197" fmla="*/ 133156 w 4059464"/>
                            <a:gd name="connsiteY197" fmla="*/ 1650690 h 2466949"/>
                            <a:gd name="connsiteX198" fmla="*/ 131182 w 4059464"/>
                            <a:gd name="connsiteY198" fmla="*/ 1672422 h 2466949"/>
                            <a:gd name="connsiteX199" fmla="*/ 130235 w 4059464"/>
                            <a:gd name="connsiteY199" fmla="*/ 1677007 h 2466949"/>
                            <a:gd name="connsiteX200" fmla="*/ 120012 w 4059464"/>
                            <a:gd name="connsiteY200" fmla="*/ 1732566 h 2466949"/>
                            <a:gd name="connsiteX201" fmla="*/ 143380 w 4059464"/>
                            <a:gd name="connsiteY201" fmla="*/ 1909479 h 2466949"/>
                            <a:gd name="connsiteX202" fmla="*/ 136077 w 4059464"/>
                            <a:gd name="connsiteY202" fmla="*/ 1850996 h 2466949"/>
                            <a:gd name="connsiteX203" fmla="*/ 140459 w 4059464"/>
                            <a:gd name="connsiteY203" fmla="*/ 1795436 h 2466949"/>
                            <a:gd name="connsiteX204" fmla="*/ 153602 w 4059464"/>
                            <a:gd name="connsiteY204" fmla="*/ 1704787 h 2466949"/>
                            <a:gd name="connsiteX205" fmla="*/ 157985 w 4059464"/>
                            <a:gd name="connsiteY205" fmla="*/ 1671159 h 2466949"/>
                            <a:gd name="connsiteX206" fmla="*/ 163826 w 4059464"/>
                            <a:gd name="connsiteY206" fmla="*/ 1637532 h 2466949"/>
                            <a:gd name="connsiteX207" fmla="*/ 175510 w 4059464"/>
                            <a:gd name="connsiteY207" fmla="*/ 1571737 h 2466949"/>
                            <a:gd name="connsiteX208" fmla="*/ 200338 w 4059464"/>
                            <a:gd name="connsiteY208" fmla="*/ 1484012 h 2466949"/>
                            <a:gd name="connsiteX209" fmla="*/ 238310 w 4059464"/>
                            <a:gd name="connsiteY209" fmla="*/ 1355349 h 2466949"/>
                            <a:gd name="connsiteX210" fmla="*/ 255836 w 4059464"/>
                            <a:gd name="connsiteY210" fmla="*/ 1293942 h 2466949"/>
                            <a:gd name="connsiteX211" fmla="*/ 274823 w 4059464"/>
                            <a:gd name="connsiteY211" fmla="*/ 1233997 h 2466949"/>
                            <a:gd name="connsiteX212" fmla="*/ 409186 w 4059464"/>
                            <a:gd name="connsiteY212" fmla="*/ 988367 h 2466949"/>
                            <a:gd name="connsiteX213" fmla="*/ 414116 w 4059464"/>
                            <a:gd name="connsiteY213" fmla="*/ 973199 h 2466949"/>
                            <a:gd name="connsiteX214" fmla="*/ 421947 w 4059464"/>
                            <a:gd name="connsiteY214" fmla="*/ 943059 h 2466949"/>
                            <a:gd name="connsiteX215" fmla="*/ 423791 w 4059464"/>
                            <a:gd name="connsiteY215" fmla="*/ 941581 h 2466949"/>
                            <a:gd name="connsiteX216" fmla="*/ 410646 w 4059464"/>
                            <a:gd name="connsiteY216" fmla="*/ 988367 h 2466949"/>
                            <a:gd name="connsiteX217" fmla="*/ 276282 w 4059464"/>
                            <a:gd name="connsiteY217" fmla="*/ 1233997 h 2466949"/>
                            <a:gd name="connsiteX218" fmla="*/ 257297 w 4059464"/>
                            <a:gd name="connsiteY218" fmla="*/ 1293942 h 2466949"/>
                            <a:gd name="connsiteX219" fmla="*/ 239771 w 4059464"/>
                            <a:gd name="connsiteY219" fmla="*/ 1355349 h 2466949"/>
                            <a:gd name="connsiteX220" fmla="*/ 201799 w 4059464"/>
                            <a:gd name="connsiteY220" fmla="*/ 1484012 h 2466949"/>
                            <a:gd name="connsiteX221" fmla="*/ 176970 w 4059464"/>
                            <a:gd name="connsiteY221" fmla="*/ 1571737 h 2466949"/>
                            <a:gd name="connsiteX222" fmla="*/ 165286 w 4059464"/>
                            <a:gd name="connsiteY222" fmla="*/ 1637532 h 2466949"/>
                            <a:gd name="connsiteX223" fmla="*/ 159444 w 4059464"/>
                            <a:gd name="connsiteY223" fmla="*/ 1671159 h 2466949"/>
                            <a:gd name="connsiteX224" fmla="*/ 155064 w 4059464"/>
                            <a:gd name="connsiteY224" fmla="*/ 1704787 h 2466949"/>
                            <a:gd name="connsiteX225" fmla="*/ 169668 w 4059464"/>
                            <a:gd name="connsiteY225" fmla="*/ 1687242 h 2466949"/>
                            <a:gd name="connsiteX226" fmla="*/ 171128 w 4059464"/>
                            <a:gd name="connsiteY226" fmla="*/ 1675546 h 2466949"/>
                            <a:gd name="connsiteX227" fmla="*/ 181352 w 4059464"/>
                            <a:gd name="connsiteY227" fmla="*/ 1608290 h 2466949"/>
                            <a:gd name="connsiteX228" fmla="*/ 179891 w 4059464"/>
                            <a:gd name="connsiteY228" fmla="*/ 1573200 h 2466949"/>
                            <a:gd name="connsiteX229" fmla="*/ 201799 w 4059464"/>
                            <a:gd name="connsiteY229" fmla="*/ 1510330 h 2466949"/>
                            <a:gd name="connsiteX230" fmla="*/ 210562 w 4059464"/>
                            <a:gd name="connsiteY230" fmla="*/ 1513254 h 2466949"/>
                            <a:gd name="connsiteX231" fmla="*/ 213128 w 4059464"/>
                            <a:gd name="connsiteY231" fmla="*/ 1507258 h 2466949"/>
                            <a:gd name="connsiteX232" fmla="*/ 204543 w 4059464"/>
                            <a:gd name="connsiteY232" fmla="*/ 1542024 h 2466949"/>
                            <a:gd name="connsiteX233" fmla="*/ 190115 w 4059464"/>
                            <a:gd name="connsiteY233" fmla="*/ 1583434 h 2466949"/>
                            <a:gd name="connsiteX234" fmla="*/ 190849 w 4059464"/>
                            <a:gd name="connsiteY234" fmla="*/ 1601077 h 2466949"/>
                            <a:gd name="connsiteX235" fmla="*/ 175711 w 4059464"/>
                            <a:gd name="connsiteY235" fmla="*/ 1702497 h 2466949"/>
                            <a:gd name="connsiteX236" fmla="*/ 165286 w 4059464"/>
                            <a:gd name="connsiteY236" fmla="*/ 1715021 h 2466949"/>
                            <a:gd name="connsiteX237" fmla="*/ 152143 w 4059464"/>
                            <a:gd name="connsiteY237" fmla="*/ 1805670 h 2466949"/>
                            <a:gd name="connsiteX238" fmla="*/ 146301 w 4059464"/>
                            <a:gd name="connsiteY238" fmla="*/ 1867078 h 2466949"/>
                            <a:gd name="connsiteX239" fmla="*/ 146802 w 4059464"/>
                            <a:gd name="connsiteY239" fmla="*/ 1877612 h 2466949"/>
                            <a:gd name="connsiteX240" fmla="*/ 3921633 w 4059464"/>
                            <a:gd name="connsiteY240" fmla="*/ 2179963 h 2466949"/>
                            <a:gd name="connsiteX241" fmla="*/ 3915791 w 4059464"/>
                            <a:gd name="connsiteY241" fmla="*/ 2160957 h 2466949"/>
                            <a:gd name="connsiteX242" fmla="*/ 3918712 w 4059464"/>
                            <a:gd name="connsiteY242" fmla="*/ 2137563 h 2466949"/>
                            <a:gd name="connsiteX243" fmla="*/ 3913879 w 4059464"/>
                            <a:gd name="connsiteY243" fmla="*/ 2121434 h 2466949"/>
                            <a:gd name="connsiteX244" fmla="*/ 3915564 w 4059464"/>
                            <a:gd name="connsiteY244" fmla="*/ 2119263 h 2466949"/>
                            <a:gd name="connsiteX245" fmla="*/ 3920171 w 4059464"/>
                            <a:gd name="connsiteY245" fmla="*/ 2134639 h 2466949"/>
                            <a:gd name="connsiteX246" fmla="*/ 3923745 w 4059464"/>
                            <a:gd name="connsiteY246" fmla="*/ 2101725 h 2466949"/>
                            <a:gd name="connsiteX247" fmla="*/ 3933315 w 4059464"/>
                            <a:gd name="connsiteY247" fmla="*/ 2079079 h 2466949"/>
                            <a:gd name="connsiteX248" fmla="*/ 3926013 w 4059464"/>
                            <a:gd name="connsiteY248" fmla="*/ 2146334 h 2466949"/>
                            <a:gd name="connsiteX249" fmla="*/ 3923092 w 4059464"/>
                            <a:gd name="connsiteY249" fmla="*/ 2169728 h 2466949"/>
                            <a:gd name="connsiteX250" fmla="*/ 3926160 w 4059464"/>
                            <a:gd name="connsiteY250" fmla="*/ 2179711 h 2466949"/>
                            <a:gd name="connsiteX251" fmla="*/ 3965965 w 4059464"/>
                            <a:gd name="connsiteY251" fmla="*/ 2227509 h 2466949"/>
                            <a:gd name="connsiteX252" fmla="*/ 3982971 w 4059464"/>
                            <a:gd name="connsiteY252" fmla="*/ 2156570 h 2466949"/>
                            <a:gd name="connsiteX253" fmla="*/ 3982973 w 4059464"/>
                            <a:gd name="connsiteY253" fmla="*/ 2156571 h 2466949"/>
                            <a:gd name="connsiteX254" fmla="*/ 3965967 w 4059464"/>
                            <a:gd name="connsiteY254" fmla="*/ 2227509 h 2466949"/>
                            <a:gd name="connsiteX255" fmla="*/ 3969827 w 4059464"/>
                            <a:gd name="connsiteY255" fmla="*/ 2288575 h 2466949"/>
                            <a:gd name="connsiteX256" fmla="*/ 3969827 w 4059464"/>
                            <a:gd name="connsiteY256" fmla="*/ 2283435 h 2466949"/>
                            <a:gd name="connsiteX257" fmla="*/ 3984432 w 4059464"/>
                            <a:gd name="connsiteY257" fmla="*/ 2238446 h 2466949"/>
                            <a:gd name="connsiteX258" fmla="*/ 3985346 w 4059464"/>
                            <a:gd name="connsiteY258" fmla="*/ 2200798 h 2466949"/>
                            <a:gd name="connsiteX259" fmla="*/ 3987353 w 4059464"/>
                            <a:gd name="connsiteY259" fmla="*/ 2160957 h 2466949"/>
                            <a:gd name="connsiteX260" fmla="*/ 3996116 w 4059464"/>
                            <a:gd name="connsiteY260" fmla="*/ 2141949 h 2466949"/>
                            <a:gd name="connsiteX261" fmla="*/ 3997084 w 4059464"/>
                            <a:gd name="connsiteY261" fmla="*/ 2146187 h 2466949"/>
                            <a:gd name="connsiteX262" fmla="*/ 3990274 w 4059464"/>
                            <a:gd name="connsiteY262" fmla="*/ 2160955 h 2466949"/>
                            <a:gd name="connsiteX263" fmla="*/ 3987353 w 4059464"/>
                            <a:gd name="connsiteY263" fmla="*/ 2238446 h 2466949"/>
                            <a:gd name="connsiteX264" fmla="*/ 3981511 w 4059464"/>
                            <a:gd name="connsiteY264" fmla="*/ 2375882 h 2466949"/>
                            <a:gd name="connsiteX265" fmla="*/ 3968366 w 4059464"/>
                            <a:gd name="connsiteY265" fmla="*/ 2361261 h 2466949"/>
                            <a:gd name="connsiteX266" fmla="*/ 3964111 w 4059464"/>
                            <a:gd name="connsiteY266" fmla="*/ 2356148 h 2466949"/>
                            <a:gd name="connsiteX267" fmla="*/ 3964636 w 4059464"/>
                            <a:gd name="connsiteY267" fmla="*/ 2353562 h 2466949"/>
                            <a:gd name="connsiteX268" fmla="*/ 3969827 w 4059464"/>
                            <a:gd name="connsiteY268" fmla="*/ 2359798 h 2466949"/>
                            <a:gd name="connsiteX269" fmla="*/ 3984432 w 4059464"/>
                            <a:gd name="connsiteY269" fmla="*/ 2372958 h 2466949"/>
                            <a:gd name="connsiteX270" fmla="*/ 3990495 w 4059464"/>
                            <a:gd name="connsiteY270" fmla="*/ 2368912 h 2466949"/>
                            <a:gd name="connsiteX271" fmla="*/ 3990274 w 4059464"/>
                            <a:gd name="connsiteY271" fmla="*/ 2370034 h 2466949"/>
                            <a:gd name="connsiteX272" fmla="*/ 3981511 w 4059464"/>
                            <a:gd name="connsiteY272" fmla="*/ 2375882 h 2466949"/>
                            <a:gd name="connsiteX273" fmla="*/ 3979311 w 4059464"/>
                            <a:gd name="connsiteY273" fmla="*/ 2466949 h 2466949"/>
                            <a:gd name="connsiteX274" fmla="*/ 4014261 w 4059464"/>
                            <a:gd name="connsiteY274" fmla="*/ 2466949 h 2466949"/>
                            <a:gd name="connsiteX275" fmla="*/ 4021675 w 4059464"/>
                            <a:gd name="connsiteY275" fmla="*/ 2431075 h 2466949"/>
                            <a:gd name="connsiteX276" fmla="*/ 4032629 w 4059464"/>
                            <a:gd name="connsiteY276" fmla="*/ 2384654 h 2466949"/>
                            <a:gd name="connsiteX277" fmla="*/ 4037009 w 4059464"/>
                            <a:gd name="connsiteY277" fmla="*/ 2330557 h 2466949"/>
                            <a:gd name="connsiteX278" fmla="*/ 4050154 w 4059464"/>
                            <a:gd name="connsiteY278" fmla="*/ 2266225 h 2466949"/>
                            <a:gd name="connsiteX279" fmla="*/ 4054535 w 4059464"/>
                            <a:gd name="connsiteY279" fmla="*/ 2222363 h 2466949"/>
                            <a:gd name="connsiteX280" fmla="*/ 4058917 w 4059464"/>
                            <a:gd name="connsiteY280" fmla="*/ 2144873 h 2466949"/>
                            <a:gd name="connsiteX281" fmla="*/ 4057456 w 4059464"/>
                            <a:gd name="connsiteY281" fmla="*/ 2102472 h 2466949"/>
                            <a:gd name="connsiteX282" fmla="*/ 4058917 w 4059464"/>
                            <a:gd name="connsiteY282" fmla="*/ 2041065 h 2466949"/>
                            <a:gd name="connsiteX283" fmla="*/ 4055996 w 4059464"/>
                            <a:gd name="connsiteY283" fmla="*/ 2039603 h 2466949"/>
                            <a:gd name="connsiteX284" fmla="*/ 4054535 w 4059464"/>
                            <a:gd name="connsiteY284" fmla="*/ 2061534 h 2466949"/>
                            <a:gd name="connsiteX285" fmla="*/ 4051614 w 4059464"/>
                            <a:gd name="connsiteY285" fmla="*/ 2083466 h 2466949"/>
                            <a:gd name="connsiteX286" fmla="*/ 4050154 w 4059464"/>
                            <a:gd name="connsiteY286" fmla="*/ 2124404 h 2466949"/>
                            <a:gd name="connsiteX287" fmla="*/ 4047233 w 4059464"/>
                            <a:gd name="connsiteY287" fmla="*/ 2172652 h 2466949"/>
                            <a:gd name="connsiteX288" fmla="*/ 4039930 w 4059464"/>
                            <a:gd name="connsiteY288" fmla="*/ 2223826 h 2466949"/>
                            <a:gd name="connsiteX289" fmla="*/ 4031167 w 4059464"/>
                            <a:gd name="connsiteY289" fmla="*/ 2277922 h 2466949"/>
                            <a:gd name="connsiteX290" fmla="*/ 4020945 w 4059464"/>
                            <a:gd name="connsiteY290" fmla="*/ 2330557 h 2466949"/>
                            <a:gd name="connsiteX291" fmla="*/ 4001958 w 4059464"/>
                            <a:gd name="connsiteY291" fmla="*/ 2441675 h 2466949"/>
                            <a:gd name="connsiteX292" fmla="*/ 4001958 w 4059464"/>
                            <a:gd name="connsiteY292" fmla="*/ 2441676 h 2466949"/>
                            <a:gd name="connsiteX293" fmla="*/ 3984432 w 4059464"/>
                            <a:gd name="connsiteY293" fmla="*/ 2451910 h 2466949"/>
                            <a:gd name="connsiteX294" fmla="*/ 3870087 w 4059464"/>
                            <a:gd name="connsiteY294" fmla="*/ 2466949 h 2466949"/>
                            <a:gd name="connsiteX295" fmla="*/ 3900603 w 4059464"/>
                            <a:gd name="connsiteY295" fmla="*/ 2466949 h 2466949"/>
                            <a:gd name="connsiteX296" fmla="*/ 3904107 w 4059464"/>
                            <a:gd name="connsiteY296" fmla="*/ 2456296 h 2466949"/>
                            <a:gd name="connsiteX297" fmla="*/ 3921633 w 4059464"/>
                            <a:gd name="connsiteY297" fmla="*/ 2362722 h 2466949"/>
                            <a:gd name="connsiteX298" fmla="*/ 3945000 w 4059464"/>
                            <a:gd name="connsiteY298" fmla="*/ 2250143 h 2466949"/>
                            <a:gd name="connsiteX299" fmla="*/ 3909949 w 4059464"/>
                            <a:gd name="connsiteY299" fmla="*/ 2305702 h 2466949"/>
                            <a:gd name="connsiteX300" fmla="*/ 3901186 w 4059464"/>
                            <a:gd name="connsiteY300" fmla="*/ 2353950 h 2466949"/>
                            <a:gd name="connsiteX301" fmla="*/ 3892423 w 4059464"/>
                            <a:gd name="connsiteY301" fmla="*/ 2370034 h 2466949"/>
                            <a:gd name="connsiteX302" fmla="*/ 3877818 w 4059464"/>
                            <a:gd name="connsiteY302" fmla="*/ 2440214 h 2466949"/>
                            <a:gd name="connsiteX303" fmla="*/ 65917 w 4059464"/>
                            <a:gd name="connsiteY303" fmla="*/ 2466949 h 2466949"/>
                            <a:gd name="connsiteX304" fmla="*/ 106379 w 4059464"/>
                            <a:gd name="connsiteY304" fmla="*/ 2466949 h 2466949"/>
                            <a:gd name="connsiteX305" fmla="*/ 104437 w 4059464"/>
                            <a:gd name="connsiteY305" fmla="*/ 2459649 h 2466949"/>
                            <a:gd name="connsiteX306" fmla="*/ 89341 w 4059464"/>
                            <a:gd name="connsiteY306" fmla="*/ 2384654 h 2466949"/>
                            <a:gd name="connsiteX307" fmla="*/ 67435 w 4059464"/>
                            <a:gd name="connsiteY307" fmla="*/ 2314475 h 2466949"/>
                            <a:gd name="connsiteX308" fmla="*/ 57211 w 4059464"/>
                            <a:gd name="connsiteY308" fmla="*/ 2245758 h 2466949"/>
                            <a:gd name="connsiteX309" fmla="*/ 38226 w 4059464"/>
                            <a:gd name="connsiteY309" fmla="*/ 2162418 h 2466949"/>
                            <a:gd name="connsiteX310" fmla="*/ 35305 w 4059464"/>
                            <a:gd name="connsiteY310" fmla="*/ 2162418 h 2466949"/>
                            <a:gd name="connsiteX311" fmla="*/ 26542 w 4059464"/>
                            <a:gd name="connsiteY311" fmla="*/ 2074693 h 2466949"/>
                            <a:gd name="connsiteX312" fmla="*/ 26542 w 4059464"/>
                            <a:gd name="connsiteY312" fmla="*/ 1984044 h 2466949"/>
                            <a:gd name="connsiteX313" fmla="*/ 33843 w 4059464"/>
                            <a:gd name="connsiteY313" fmla="*/ 1913864 h 2466949"/>
                            <a:gd name="connsiteX314" fmla="*/ 30922 w 4059464"/>
                            <a:gd name="connsiteY314" fmla="*/ 1861229 h 2466949"/>
                            <a:gd name="connsiteX315" fmla="*/ 33843 w 4059464"/>
                            <a:gd name="connsiteY315" fmla="*/ 1780816 h 2466949"/>
                            <a:gd name="connsiteX316" fmla="*/ 35305 w 4059464"/>
                            <a:gd name="connsiteY316" fmla="*/ 1758884 h 2466949"/>
                            <a:gd name="connsiteX317" fmla="*/ 39685 w 4059464"/>
                            <a:gd name="connsiteY317" fmla="*/ 1722332 h 2466949"/>
                            <a:gd name="connsiteX318" fmla="*/ 57211 w 4059464"/>
                            <a:gd name="connsiteY318" fmla="*/ 1656538 h 2466949"/>
                            <a:gd name="connsiteX319" fmla="*/ 67435 w 4059464"/>
                            <a:gd name="connsiteY319" fmla="*/ 1598055 h 2466949"/>
                            <a:gd name="connsiteX320" fmla="*/ 70325 w 4059464"/>
                            <a:gd name="connsiteY320" fmla="*/ 1608445 h 2466949"/>
                            <a:gd name="connsiteX321" fmla="*/ 61593 w 4059464"/>
                            <a:gd name="connsiteY321" fmla="*/ 1652152 h 2466949"/>
                            <a:gd name="connsiteX322" fmla="*/ 44067 w 4059464"/>
                            <a:gd name="connsiteY322" fmla="*/ 1717945 h 2466949"/>
                            <a:gd name="connsiteX323" fmla="*/ 39685 w 4059464"/>
                            <a:gd name="connsiteY323" fmla="*/ 1754498 h 2466949"/>
                            <a:gd name="connsiteX324" fmla="*/ 38226 w 4059464"/>
                            <a:gd name="connsiteY324" fmla="*/ 1776429 h 2466949"/>
                            <a:gd name="connsiteX325" fmla="*/ 35305 w 4059464"/>
                            <a:gd name="connsiteY325" fmla="*/ 1856844 h 2466949"/>
                            <a:gd name="connsiteX326" fmla="*/ 38226 w 4059464"/>
                            <a:gd name="connsiteY326" fmla="*/ 1909479 h 2466949"/>
                            <a:gd name="connsiteX327" fmla="*/ 49903 w 4059464"/>
                            <a:gd name="connsiteY327" fmla="*/ 1924092 h 2466949"/>
                            <a:gd name="connsiteX328" fmla="*/ 36764 w 4059464"/>
                            <a:gd name="connsiteY328" fmla="*/ 1910940 h 2466949"/>
                            <a:gd name="connsiteX329" fmla="*/ 29463 w 4059464"/>
                            <a:gd name="connsiteY329" fmla="*/ 1981120 h 2466949"/>
                            <a:gd name="connsiteX330" fmla="*/ 29463 w 4059464"/>
                            <a:gd name="connsiteY330" fmla="*/ 2071769 h 2466949"/>
                            <a:gd name="connsiteX331" fmla="*/ 38226 w 4059464"/>
                            <a:gd name="connsiteY331" fmla="*/ 2159494 h 2466949"/>
                            <a:gd name="connsiteX332" fmla="*/ 41146 w 4059464"/>
                            <a:gd name="connsiteY332" fmla="*/ 2159494 h 2466949"/>
                            <a:gd name="connsiteX333" fmla="*/ 54290 w 4059464"/>
                            <a:gd name="connsiteY333" fmla="*/ 2114169 h 2466949"/>
                            <a:gd name="connsiteX334" fmla="*/ 51369 w 4059464"/>
                            <a:gd name="connsiteY334" fmla="*/ 2065921 h 2466949"/>
                            <a:gd name="connsiteX335" fmla="*/ 49909 w 4059464"/>
                            <a:gd name="connsiteY335" fmla="*/ 2017671 h 2466949"/>
                            <a:gd name="connsiteX336" fmla="*/ 49909 w 4059464"/>
                            <a:gd name="connsiteY336" fmla="*/ 1924100 h 2466949"/>
                            <a:gd name="connsiteX337" fmla="*/ 54290 w 4059464"/>
                            <a:gd name="connsiteY337" fmla="*/ 1878774 h 2466949"/>
                            <a:gd name="connsiteX338" fmla="*/ 58672 w 4059464"/>
                            <a:gd name="connsiteY338" fmla="*/ 1820291 h 2466949"/>
                            <a:gd name="connsiteX339" fmla="*/ 64514 w 4059464"/>
                            <a:gd name="connsiteY339" fmla="*/ 1761808 h 2466949"/>
                            <a:gd name="connsiteX340" fmla="*/ 65426 w 4059464"/>
                            <a:gd name="connsiteY340" fmla="*/ 1759981 h 2466949"/>
                            <a:gd name="connsiteX341" fmla="*/ 68895 w 4059464"/>
                            <a:gd name="connsiteY341" fmla="*/ 1780816 h 2466949"/>
                            <a:gd name="connsiteX342" fmla="*/ 87882 w 4059464"/>
                            <a:gd name="connsiteY342" fmla="*/ 1807133 h 2466949"/>
                            <a:gd name="connsiteX343" fmla="*/ 98104 w 4059464"/>
                            <a:gd name="connsiteY343" fmla="*/ 1821754 h 2466949"/>
                            <a:gd name="connsiteX344" fmla="*/ 109788 w 4059464"/>
                            <a:gd name="connsiteY344" fmla="*/ 1799822 h 2466949"/>
                            <a:gd name="connsiteX345" fmla="*/ 109788 w 4059464"/>
                            <a:gd name="connsiteY345" fmla="*/ 1806402 h 2466949"/>
                            <a:gd name="connsiteX346" fmla="*/ 103946 w 4059464"/>
                            <a:gd name="connsiteY346" fmla="*/ 1817367 h 2466949"/>
                            <a:gd name="connsiteX347" fmla="*/ 100660 w 4059464"/>
                            <a:gd name="connsiteY347" fmla="*/ 1871465 h 2466949"/>
                            <a:gd name="connsiteX348" fmla="*/ 103078 w 4059464"/>
                            <a:gd name="connsiteY348" fmla="*/ 1908054 h 2466949"/>
                            <a:gd name="connsiteX349" fmla="*/ 98104 w 4059464"/>
                            <a:gd name="connsiteY349" fmla="*/ 1924100 h 2466949"/>
                            <a:gd name="connsiteX350" fmla="*/ 95183 w 4059464"/>
                            <a:gd name="connsiteY350" fmla="*/ 1947493 h 2466949"/>
                            <a:gd name="connsiteX351" fmla="*/ 89341 w 4059464"/>
                            <a:gd name="connsiteY351" fmla="*/ 2013286 h 2466949"/>
                            <a:gd name="connsiteX352" fmla="*/ 92262 w 4059464"/>
                            <a:gd name="connsiteY352" fmla="*/ 2060072 h 2466949"/>
                            <a:gd name="connsiteX353" fmla="*/ 99565 w 4059464"/>
                            <a:gd name="connsiteY353" fmla="*/ 2096625 h 2466949"/>
                            <a:gd name="connsiteX354" fmla="*/ 106867 w 4059464"/>
                            <a:gd name="connsiteY354" fmla="*/ 2096625 h 2466949"/>
                            <a:gd name="connsiteX355" fmla="*/ 131696 w 4059464"/>
                            <a:gd name="connsiteY355" fmla="*/ 2122943 h 2466949"/>
                            <a:gd name="connsiteX356" fmla="*/ 140459 w 4059464"/>
                            <a:gd name="connsiteY356" fmla="*/ 2156570 h 2466949"/>
                            <a:gd name="connsiteX357" fmla="*/ 150681 w 4059464"/>
                            <a:gd name="connsiteY357" fmla="*/ 2191660 h 2466949"/>
                            <a:gd name="connsiteX358" fmla="*/ 157985 w 4059464"/>
                            <a:gd name="connsiteY358" fmla="*/ 2247219 h 2466949"/>
                            <a:gd name="connsiteX359" fmla="*/ 169668 w 4059464"/>
                            <a:gd name="connsiteY359" fmla="*/ 2247219 h 2466949"/>
                            <a:gd name="connsiteX360" fmla="*/ 179891 w 4059464"/>
                            <a:gd name="connsiteY360" fmla="*/ 2308626 h 2466949"/>
                            <a:gd name="connsiteX361" fmla="*/ 194496 w 4059464"/>
                            <a:gd name="connsiteY361" fmla="*/ 2356876 h 2466949"/>
                            <a:gd name="connsiteX362" fmla="*/ 185733 w 4059464"/>
                            <a:gd name="connsiteY362" fmla="*/ 2301317 h 2466949"/>
                            <a:gd name="connsiteX363" fmla="*/ 178431 w 4059464"/>
                            <a:gd name="connsiteY363" fmla="*/ 2247219 h 2466949"/>
                            <a:gd name="connsiteX364" fmla="*/ 176970 w 4059464"/>
                            <a:gd name="connsiteY364" fmla="*/ 2223826 h 2466949"/>
                            <a:gd name="connsiteX365" fmla="*/ 177094 w 4059464"/>
                            <a:gd name="connsiteY365" fmla="*/ 2220687 h 2466949"/>
                            <a:gd name="connsiteX366" fmla="*/ 194505 w 4059464"/>
                            <a:gd name="connsiteY366" fmla="*/ 2334891 h 2466949"/>
                            <a:gd name="connsiteX367" fmla="*/ 227553 w 4059464"/>
                            <a:gd name="connsiteY367" fmla="*/ 2466949 h 2466949"/>
                            <a:gd name="connsiteX368" fmla="*/ 3868012 w 4059464"/>
                            <a:gd name="connsiteY368" fmla="*/ 2466949 h 2466949"/>
                            <a:gd name="connsiteX369" fmla="*/ 3874897 w 4059464"/>
                            <a:gd name="connsiteY369" fmla="*/ 2443138 h 2466949"/>
                            <a:gd name="connsiteX370" fmla="*/ 3889502 w 4059464"/>
                            <a:gd name="connsiteY370" fmla="*/ 2372958 h 2466949"/>
                            <a:gd name="connsiteX371" fmla="*/ 3898265 w 4059464"/>
                            <a:gd name="connsiteY371" fmla="*/ 2356876 h 2466949"/>
                            <a:gd name="connsiteX372" fmla="*/ 3907028 w 4059464"/>
                            <a:gd name="connsiteY372" fmla="*/ 2308626 h 2466949"/>
                            <a:gd name="connsiteX373" fmla="*/ 3942079 w 4059464"/>
                            <a:gd name="connsiteY373" fmla="*/ 2253067 h 2466949"/>
                            <a:gd name="connsiteX374" fmla="*/ 3947921 w 4059464"/>
                            <a:gd name="connsiteY374" fmla="*/ 2231137 h 2466949"/>
                            <a:gd name="connsiteX375" fmla="*/ 3949381 w 4059464"/>
                            <a:gd name="connsiteY375" fmla="*/ 2194584 h 2466949"/>
                            <a:gd name="connsiteX376" fmla="*/ 3948751 w 4059464"/>
                            <a:gd name="connsiteY376" fmla="*/ 2187633 h 2466949"/>
                            <a:gd name="connsiteX377" fmla="*/ 3950598 w 4059464"/>
                            <a:gd name="connsiteY377" fmla="*/ 2187531 h 2466949"/>
                            <a:gd name="connsiteX378" fmla="*/ 3951618 w 4059464"/>
                            <a:gd name="connsiteY378" fmla="*/ 2187474 h 2466949"/>
                            <a:gd name="connsiteX379" fmla="*/ 3950840 w 4059464"/>
                            <a:gd name="connsiteY379" fmla="*/ 2190199 h 2466949"/>
                            <a:gd name="connsiteX380" fmla="*/ 3949381 w 4059464"/>
                            <a:gd name="connsiteY380" fmla="*/ 2226750 h 2466949"/>
                            <a:gd name="connsiteX381" fmla="*/ 3953190 w 4059464"/>
                            <a:gd name="connsiteY381" fmla="*/ 2227444 h 2466949"/>
                            <a:gd name="connsiteX382" fmla="*/ 3947921 w 4059464"/>
                            <a:gd name="connsiteY382" fmla="*/ 2247219 h 2466949"/>
                            <a:gd name="connsiteX383" fmla="*/ 3924553 w 4059464"/>
                            <a:gd name="connsiteY383" fmla="*/ 2359800 h 2466949"/>
                            <a:gd name="connsiteX384" fmla="*/ 3907028 w 4059464"/>
                            <a:gd name="connsiteY384" fmla="*/ 2453373 h 2466949"/>
                            <a:gd name="connsiteX385" fmla="*/ 3902849 w 4059464"/>
                            <a:gd name="connsiteY385" fmla="*/ 2466949 h 2466949"/>
                            <a:gd name="connsiteX386" fmla="*/ 3976888 w 4059464"/>
                            <a:gd name="connsiteY386" fmla="*/ 2466949 h 2466949"/>
                            <a:gd name="connsiteX387" fmla="*/ 3981511 w 4059464"/>
                            <a:gd name="connsiteY387" fmla="*/ 2453373 h 2466949"/>
                            <a:gd name="connsiteX388" fmla="*/ 3999037 w 4059464"/>
                            <a:gd name="connsiteY388" fmla="*/ 2443138 h 2466949"/>
                            <a:gd name="connsiteX389" fmla="*/ 4018022 w 4059464"/>
                            <a:gd name="connsiteY389" fmla="*/ 2332019 h 2466949"/>
                            <a:gd name="connsiteX390" fmla="*/ 4028247 w 4059464"/>
                            <a:gd name="connsiteY390" fmla="*/ 2279385 h 2466949"/>
                            <a:gd name="connsiteX391" fmla="*/ 4037009 w 4059464"/>
                            <a:gd name="connsiteY391" fmla="*/ 2225288 h 2466949"/>
                            <a:gd name="connsiteX392" fmla="*/ 4044311 w 4059464"/>
                            <a:gd name="connsiteY392" fmla="*/ 2174115 h 2466949"/>
                            <a:gd name="connsiteX393" fmla="*/ 4047232 w 4059464"/>
                            <a:gd name="connsiteY393" fmla="*/ 2125867 h 2466949"/>
                            <a:gd name="connsiteX394" fmla="*/ 4048693 w 4059464"/>
                            <a:gd name="connsiteY394" fmla="*/ 2084929 h 2466949"/>
                            <a:gd name="connsiteX395" fmla="*/ 4051614 w 4059464"/>
                            <a:gd name="connsiteY395" fmla="*/ 2062997 h 2466949"/>
                            <a:gd name="connsiteX396" fmla="*/ 4053074 w 4059464"/>
                            <a:gd name="connsiteY396" fmla="*/ 2041066 h 2466949"/>
                            <a:gd name="connsiteX397" fmla="*/ 4041390 w 4059464"/>
                            <a:gd name="connsiteY397" fmla="*/ 2032294 h 2466949"/>
                            <a:gd name="connsiteX398" fmla="*/ 4034088 w 4059464"/>
                            <a:gd name="connsiteY398" fmla="*/ 2062997 h 2466949"/>
                            <a:gd name="connsiteX399" fmla="*/ 4025326 w 4059464"/>
                            <a:gd name="connsiteY399" fmla="*/ 2092238 h 2466949"/>
                            <a:gd name="connsiteX400" fmla="*/ 4020943 w 4059464"/>
                            <a:gd name="connsiteY400" fmla="*/ 2140488 h 2466949"/>
                            <a:gd name="connsiteX401" fmla="*/ 4019484 w 4059464"/>
                            <a:gd name="connsiteY401" fmla="*/ 2165342 h 2466949"/>
                            <a:gd name="connsiteX402" fmla="*/ 4016687 w 4059464"/>
                            <a:gd name="connsiteY402" fmla="*/ 2189139 h 2466949"/>
                            <a:gd name="connsiteX403" fmla="*/ 4010721 w 4059464"/>
                            <a:gd name="connsiteY403" fmla="*/ 2193121 h 2466949"/>
                            <a:gd name="connsiteX404" fmla="*/ 4010336 w 4059464"/>
                            <a:gd name="connsiteY404" fmla="*/ 2191431 h 2466949"/>
                            <a:gd name="connsiteX405" fmla="*/ 4016563 w 4059464"/>
                            <a:gd name="connsiteY405" fmla="*/ 2187274 h 2466949"/>
                            <a:gd name="connsiteX406" fmla="*/ 4019484 w 4059464"/>
                            <a:gd name="connsiteY406" fmla="*/ 2162418 h 2466949"/>
                            <a:gd name="connsiteX407" fmla="*/ 4020943 w 4059464"/>
                            <a:gd name="connsiteY407" fmla="*/ 2137563 h 2466949"/>
                            <a:gd name="connsiteX408" fmla="*/ 4025326 w 4059464"/>
                            <a:gd name="connsiteY408" fmla="*/ 2089314 h 2466949"/>
                            <a:gd name="connsiteX409" fmla="*/ 4034088 w 4059464"/>
                            <a:gd name="connsiteY409" fmla="*/ 2060072 h 2466949"/>
                            <a:gd name="connsiteX410" fmla="*/ 4041390 w 4059464"/>
                            <a:gd name="connsiteY410" fmla="*/ 2029369 h 2466949"/>
                            <a:gd name="connsiteX411" fmla="*/ 4038469 w 4059464"/>
                            <a:gd name="connsiteY411" fmla="*/ 1965038 h 2466949"/>
                            <a:gd name="connsiteX412" fmla="*/ 4013642 w 4059464"/>
                            <a:gd name="connsiteY412" fmla="*/ 1981120 h 2466949"/>
                            <a:gd name="connsiteX413" fmla="*/ 3997576 w 4059464"/>
                            <a:gd name="connsiteY413" fmla="*/ 1981120 h 2466949"/>
                            <a:gd name="connsiteX414" fmla="*/ 3985892 w 4059464"/>
                            <a:gd name="connsiteY414" fmla="*/ 2020597 h 2466949"/>
                            <a:gd name="connsiteX415" fmla="*/ 3986082 w 4059464"/>
                            <a:gd name="connsiteY415" fmla="*/ 2027056 h 2466949"/>
                            <a:gd name="connsiteX416" fmla="*/ 3974210 w 4059464"/>
                            <a:gd name="connsiteY416" fmla="*/ 2060072 h 2466949"/>
                            <a:gd name="connsiteX417" fmla="*/ 3974210 w 4059464"/>
                            <a:gd name="connsiteY417" fmla="*/ 2071370 h 2466949"/>
                            <a:gd name="connsiteX418" fmla="*/ 3962524 w 4059464"/>
                            <a:gd name="connsiteY418" fmla="*/ 2070306 h 2466949"/>
                            <a:gd name="connsiteX419" fmla="*/ 3934776 w 4059464"/>
                            <a:gd name="connsiteY419" fmla="*/ 2023520 h 2466949"/>
                            <a:gd name="connsiteX420" fmla="*/ 3927473 w 4059464"/>
                            <a:gd name="connsiteY420" fmla="*/ 1984044 h 2466949"/>
                            <a:gd name="connsiteX421" fmla="*/ 3911408 w 4059464"/>
                            <a:gd name="connsiteY421" fmla="*/ 1972347 h 2466949"/>
                            <a:gd name="connsiteX422" fmla="*/ 3894728 w 4059464"/>
                            <a:gd name="connsiteY422" fmla="*/ 1969962 h 2466949"/>
                            <a:gd name="connsiteX423" fmla="*/ 3895344 w 4059464"/>
                            <a:gd name="connsiteY423" fmla="*/ 1957727 h 2466949"/>
                            <a:gd name="connsiteX424" fmla="*/ 3071139 w 4059464"/>
                            <a:gd name="connsiteY424" fmla="*/ 405878 h 2466949"/>
                            <a:gd name="connsiteX425" fmla="*/ 3049494 w 4059464"/>
                            <a:gd name="connsiteY425" fmla="*/ 392714 h 2466949"/>
                            <a:gd name="connsiteX426" fmla="*/ 3048268 w 4059464"/>
                            <a:gd name="connsiteY426" fmla="*/ 391838 h 2466949"/>
                            <a:gd name="connsiteX427" fmla="*/ 3005913 w 4059464"/>
                            <a:gd name="connsiteY427" fmla="*/ 362596 h 2466949"/>
                            <a:gd name="connsiteX428" fmla="*/ 2924126 w 4059464"/>
                            <a:gd name="connsiteY428" fmla="*/ 309961 h 2466949"/>
                            <a:gd name="connsiteX429" fmla="*/ 2859866 w 4059464"/>
                            <a:gd name="connsiteY429" fmla="*/ 273408 h 2466949"/>
                            <a:gd name="connsiteX430" fmla="*/ 2840880 w 4059464"/>
                            <a:gd name="connsiteY430" fmla="*/ 263175 h 2466949"/>
                            <a:gd name="connsiteX431" fmla="*/ 2823354 w 4059464"/>
                            <a:gd name="connsiteY431" fmla="*/ 254402 h 2466949"/>
                            <a:gd name="connsiteX432" fmla="*/ 2797066 w 4059464"/>
                            <a:gd name="connsiteY432" fmla="*/ 239781 h 2466949"/>
                            <a:gd name="connsiteX433" fmla="*/ 2762014 w 4059464"/>
                            <a:gd name="connsiteY433" fmla="*/ 223698 h 2466949"/>
                            <a:gd name="connsiteX434" fmla="*/ 2726963 w 4059464"/>
                            <a:gd name="connsiteY434" fmla="*/ 209077 h 2466949"/>
                            <a:gd name="connsiteX435" fmla="*/ 2686070 w 4059464"/>
                            <a:gd name="connsiteY435" fmla="*/ 192995 h 2466949"/>
                            <a:gd name="connsiteX436" fmla="*/ 2684303 w 4059464"/>
                            <a:gd name="connsiteY436" fmla="*/ 192530 h 2466949"/>
                            <a:gd name="connsiteX437" fmla="*/ 2677922 w 4059464"/>
                            <a:gd name="connsiteY437" fmla="*/ 182850 h 2466949"/>
                            <a:gd name="connsiteX438" fmla="*/ 2632237 w 4059464"/>
                            <a:gd name="connsiteY438" fmla="*/ 165854 h 2466949"/>
                            <a:gd name="connsiteX439" fmla="*/ 2613385 w 4059464"/>
                            <a:gd name="connsiteY439" fmla="*/ 162600 h 2466949"/>
                            <a:gd name="connsiteX440" fmla="*/ 2613046 w 4059464"/>
                            <a:gd name="connsiteY440" fmla="*/ 162290 h 2466949"/>
                            <a:gd name="connsiteX441" fmla="*/ 2586757 w 4059464"/>
                            <a:gd name="connsiteY441" fmla="*/ 153518 h 2466949"/>
                            <a:gd name="connsiteX442" fmla="*/ 2560469 w 4059464"/>
                            <a:gd name="connsiteY442" fmla="*/ 146208 h 2466949"/>
                            <a:gd name="connsiteX443" fmla="*/ 2506430 w 4059464"/>
                            <a:gd name="connsiteY443" fmla="*/ 130124 h 2466949"/>
                            <a:gd name="connsiteX444" fmla="*/ 2452393 w 4059464"/>
                            <a:gd name="connsiteY444" fmla="*/ 116966 h 2466949"/>
                            <a:gd name="connsiteX445" fmla="*/ 2396895 w 4059464"/>
                            <a:gd name="connsiteY445" fmla="*/ 105270 h 2466949"/>
                            <a:gd name="connsiteX446" fmla="*/ 2342857 w 4059464"/>
                            <a:gd name="connsiteY446" fmla="*/ 93573 h 2466949"/>
                            <a:gd name="connsiteX447" fmla="*/ 2310726 w 4059464"/>
                            <a:gd name="connsiteY447" fmla="*/ 89186 h 2466949"/>
                            <a:gd name="connsiteX448" fmla="*/ 2243545 w 4059464"/>
                            <a:gd name="connsiteY448" fmla="*/ 76028 h 2466949"/>
                            <a:gd name="connsiteX449" fmla="*/ 2208493 w 4059464"/>
                            <a:gd name="connsiteY449" fmla="*/ 71641 h 2466949"/>
                            <a:gd name="connsiteX450" fmla="*/ 2167235 w 4059464"/>
                            <a:gd name="connsiteY450" fmla="*/ 72374 h 2466949"/>
                            <a:gd name="connsiteX451" fmla="*/ 2166577 w 4059464"/>
                            <a:gd name="connsiteY451" fmla="*/ 72323 h 2466949"/>
                            <a:gd name="connsiteX452" fmla="*/ 2205572 w 4059464"/>
                            <a:gd name="connsiteY452" fmla="*/ 71641 h 2466949"/>
                            <a:gd name="connsiteX453" fmla="*/ 2117944 w 4059464"/>
                            <a:gd name="connsiteY453" fmla="*/ 54096 h 2466949"/>
                            <a:gd name="connsiteX454" fmla="*/ 2109181 w 4059464"/>
                            <a:gd name="connsiteY454" fmla="*/ 39476 h 2466949"/>
                            <a:gd name="connsiteX455" fmla="*/ 2134255 w 4059464"/>
                            <a:gd name="connsiteY455" fmla="*/ 26924 h 2466949"/>
                            <a:gd name="connsiteX456" fmla="*/ 2136931 w 4059464"/>
                            <a:gd name="connsiteY456" fmla="*/ 27779 h 2466949"/>
                            <a:gd name="connsiteX457" fmla="*/ 2193888 w 4059464"/>
                            <a:gd name="connsiteY457" fmla="*/ 27779 h 2466949"/>
                            <a:gd name="connsiteX458" fmla="*/ 2230401 w 4059464"/>
                            <a:gd name="connsiteY458" fmla="*/ 27779 h 2466949"/>
                            <a:gd name="connsiteX459" fmla="*/ 2275675 w 4059464"/>
                            <a:gd name="connsiteY459" fmla="*/ 27779 h 2466949"/>
                            <a:gd name="connsiteX460" fmla="*/ 2316568 w 4059464"/>
                            <a:gd name="connsiteY460" fmla="*/ 33627 h 2466949"/>
                            <a:gd name="connsiteX461" fmla="*/ 2356000 w 4059464"/>
                            <a:gd name="connsiteY461" fmla="*/ 42400 h 2466949"/>
                            <a:gd name="connsiteX462" fmla="*/ 2395434 w 4059464"/>
                            <a:gd name="connsiteY462" fmla="*/ 51172 h 2466949"/>
                            <a:gd name="connsiteX463" fmla="*/ 2415881 w 4059464"/>
                            <a:gd name="connsiteY463" fmla="*/ 55559 h 2466949"/>
                            <a:gd name="connsiteX464" fmla="*/ 2436327 w 4059464"/>
                            <a:gd name="connsiteY464" fmla="*/ 61408 h 2466949"/>
                            <a:gd name="connsiteX465" fmla="*/ 2496206 w 4059464"/>
                            <a:gd name="connsiteY465" fmla="*/ 65793 h 2466949"/>
                            <a:gd name="connsiteX466" fmla="*/ 2497667 w 4059464"/>
                            <a:gd name="connsiteY466" fmla="*/ 55559 h 2466949"/>
                            <a:gd name="connsiteX467" fmla="*/ 2499127 w 4059464"/>
                            <a:gd name="connsiteY467" fmla="*/ 54096 h 2466949"/>
                            <a:gd name="connsiteX468" fmla="*/ 2464076 w 4059464"/>
                            <a:gd name="connsiteY468" fmla="*/ 43862 h 2466949"/>
                            <a:gd name="connsiteX469" fmla="*/ 2407118 w 4059464"/>
                            <a:gd name="connsiteY469" fmla="*/ 30703 h 2466949"/>
                            <a:gd name="connsiteX470" fmla="*/ 2369146 w 4059464"/>
                            <a:gd name="connsiteY470" fmla="*/ 38014 h 2466949"/>
                            <a:gd name="connsiteX471" fmla="*/ 2338475 w 4059464"/>
                            <a:gd name="connsiteY471" fmla="*/ 23393 h 2466949"/>
                            <a:gd name="connsiteX472" fmla="*/ 2291740 w 4059464"/>
                            <a:gd name="connsiteY472" fmla="*/ 11697 h 2466949"/>
                            <a:gd name="connsiteX473" fmla="*/ 2221637 w 4059464"/>
                            <a:gd name="connsiteY473" fmla="*/ 4386 h 2466949"/>
                            <a:gd name="connsiteX474" fmla="*/ 2152995 w 4059464"/>
                            <a:gd name="connsiteY474" fmla="*/ 0 h 2466949"/>
                            <a:gd name="connsiteX475" fmla="*/ 2152995 w 4059464"/>
                            <a:gd name="connsiteY475" fmla="*/ 2924 h 2466949"/>
                            <a:gd name="connsiteX476" fmla="*/ 2198269 w 4059464"/>
                            <a:gd name="connsiteY476" fmla="*/ 10234 h 2466949"/>
                            <a:gd name="connsiteX477" fmla="*/ 2243545 w 4059464"/>
                            <a:gd name="connsiteY477" fmla="*/ 19006 h 2466949"/>
                            <a:gd name="connsiteX478" fmla="*/ 2268364 w 4059464"/>
                            <a:gd name="connsiteY478" fmla="*/ 25783 h 2466949"/>
                            <a:gd name="connsiteX479" fmla="*/ 2245006 w 4059464"/>
                            <a:gd name="connsiteY479" fmla="*/ 20468 h 2466949"/>
                            <a:gd name="connsiteX480" fmla="*/ 2199730 w 4059464"/>
                            <a:gd name="connsiteY480" fmla="*/ 11695 h 2466949"/>
                            <a:gd name="connsiteX481" fmla="*/ 2154456 w 4059464"/>
                            <a:gd name="connsiteY481" fmla="*/ 4386 h 2466949"/>
                            <a:gd name="connsiteX482" fmla="*/ 2105222 w 4059464"/>
                            <a:gd name="connsiteY482" fmla="*/ 10185 h 2466949"/>
                            <a:gd name="connsiteX483" fmla="*/ 2103339 w 4059464"/>
                            <a:gd name="connsiteY483" fmla="*/ 8771 h 2466949"/>
                            <a:gd name="connsiteX484" fmla="*/ 2002200 w 4059464"/>
                            <a:gd name="connsiteY484" fmla="*/ 6944 h 2466949"/>
                            <a:gd name="connsiteX485" fmla="*/ 1907635 w 4059464"/>
                            <a:gd name="connsiteY485" fmla="*/ 7310 h 2466949"/>
                            <a:gd name="connsiteX486" fmla="*/ 1574647 w 4059464"/>
                            <a:gd name="connsiteY486" fmla="*/ 51172 h 2466949"/>
                            <a:gd name="connsiteX487" fmla="*/ 1569225 w 4059464"/>
                            <a:gd name="connsiteY487" fmla="*/ 52692 h 2466949"/>
                            <a:gd name="connsiteX488" fmla="*/ 1554565 w 4059464"/>
                            <a:gd name="connsiteY488" fmla="*/ 52816 h 2466949"/>
                            <a:gd name="connsiteX489" fmla="*/ 1526450 w 4059464"/>
                            <a:gd name="connsiteY489" fmla="*/ 58482 h 2466949"/>
                            <a:gd name="connsiteX490" fmla="*/ 1485692 w 4059464"/>
                            <a:gd name="connsiteY490" fmla="*/ 72819 h 2466949"/>
                            <a:gd name="connsiteX491" fmla="*/ 1470952 w 4059464"/>
                            <a:gd name="connsiteY491" fmla="*/ 76027 h 2466949"/>
                            <a:gd name="connsiteX492" fmla="*/ 1073702 w 4059464"/>
                            <a:gd name="connsiteY492" fmla="*/ 236856 h 2466949"/>
                            <a:gd name="connsiteX493" fmla="*/ 1070065 w 4059464"/>
                            <a:gd name="connsiteY493" fmla="*/ 239494 h 2466949"/>
                            <a:gd name="connsiteX494" fmla="*/ 1049789 w 4059464"/>
                            <a:gd name="connsiteY494" fmla="*/ 244167 h 2466949"/>
                            <a:gd name="connsiteX495" fmla="*/ 1021127 w 4059464"/>
                            <a:gd name="connsiteY495" fmla="*/ 258788 h 2466949"/>
                            <a:gd name="connsiteX496" fmla="*/ 995021 w 4059464"/>
                            <a:gd name="connsiteY496" fmla="*/ 277978 h 2466949"/>
                            <a:gd name="connsiteX497" fmla="*/ 979117 w 4059464"/>
                            <a:gd name="connsiteY497" fmla="*/ 293617 h 2466949"/>
                            <a:gd name="connsiteX498" fmla="*/ 972930 w 4059464"/>
                            <a:gd name="connsiteY498" fmla="*/ 296802 h 2466949"/>
                            <a:gd name="connsiteX499" fmla="*/ 926195 w 4059464"/>
                            <a:gd name="connsiteY499" fmla="*/ 321657 h 2466949"/>
                            <a:gd name="connsiteX500" fmla="*/ 882381 w 4059464"/>
                            <a:gd name="connsiteY500" fmla="*/ 347974 h 2466949"/>
                            <a:gd name="connsiteX501" fmla="*/ 857716 w 4059464"/>
                            <a:gd name="connsiteY501" fmla="*/ 370609 h 2466949"/>
                            <a:gd name="connsiteX502" fmla="*/ 821041 w 4059464"/>
                            <a:gd name="connsiteY502" fmla="*/ 396223 h 2466949"/>
                            <a:gd name="connsiteX503" fmla="*/ 759701 w 4059464"/>
                            <a:gd name="connsiteY503" fmla="*/ 441547 h 2466949"/>
                            <a:gd name="connsiteX504" fmla="*/ 702743 w 4059464"/>
                            <a:gd name="connsiteY504" fmla="*/ 483948 h 2466949"/>
                            <a:gd name="connsiteX505" fmla="*/ 661850 w 4059464"/>
                            <a:gd name="connsiteY505" fmla="*/ 527811 h 2466949"/>
                            <a:gd name="connsiteX506" fmla="*/ 623877 w 4059464"/>
                            <a:gd name="connsiteY506" fmla="*/ 562901 h 2466949"/>
                            <a:gd name="connsiteX507" fmla="*/ 585905 w 4059464"/>
                            <a:gd name="connsiteY507" fmla="*/ 600915 h 2466949"/>
                            <a:gd name="connsiteX508" fmla="*/ 587087 w 4059464"/>
                            <a:gd name="connsiteY508" fmla="*/ 602393 h 2466949"/>
                            <a:gd name="connsiteX509" fmla="*/ 584444 w 4059464"/>
                            <a:gd name="connsiteY509" fmla="*/ 599454 h 2466949"/>
                            <a:gd name="connsiteX510" fmla="*/ 553773 w 4059464"/>
                            <a:gd name="connsiteY510" fmla="*/ 628695 h 2466949"/>
                            <a:gd name="connsiteX511" fmla="*/ 530405 w 4059464"/>
                            <a:gd name="connsiteY511" fmla="*/ 659398 h 2466949"/>
                            <a:gd name="connsiteX512" fmla="*/ 483061 w 4059464"/>
                            <a:gd name="connsiteY512" fmla="*/ 708190 h 2466949"/>
                            <a:gd name="connsiteX513" fmla="*/ 486364 w 4059464"/>
                            <a:gd name="connsiteY513" fmla="*/ 698943 h 2466949"/>
                            <a:gd name="connsiteX514" fmla="*/ 485131 w 4059464"/>
                            <a:gd name="connsiteY514" fmla="*/ 676943 h 2466949"/>
                            <a:gd name="connsiteX515" fmla="*/ 439857 w 4059464"/>
                            <a:gd name="connsiteY515" fmla="*/ 729578 h 2466949"/>
                            <a:gd name="connsiteX516" fmla="*/ 416490 w 4059464"/>
                            <a:gd name="connsiteY516" fmla="*/ 776365 h 2466949"/>
                            <a:gd name="connsiteX517" fmla="*/ 410648 w 4059464"/>
                            <a:gd name="connsiteY517" fmla="*/ 785137 h 2466949"/>
                            <a:gd name="connsiteX518" fmla="*/ 387280 w 4059464"/>
                            <a:gd name="connsiteY518" fmla="*/ 796834 h 2466949"/>
                            <a:gd name="connsiteX519" fmla="*/ 365372 w 4059464"/>
                            <a:gd name="connsiteY519" fmla="*/ 829000 h 2466949"/>
                            <a:gd name="connsiteX520" fmla="*/ 339084 w 4059464"/>
                            <a:gd name="connsiteY520" fmla="*/ 880172 h 2466949"/>
                            <a:gd name="connsiteX521" fmla="*/ 306953 w 4059464"/>
                            <a:gd name="connsiteY521" fmla="*/ 916725 h 2466949"/>
                            <a:gd name="connsiteX522" fmla="*/ 263139 w 4059464"/>
                            <a:gd name="connsiteY522" fmla="*/ 1001525 h 2466949"/>
                            <a:gd name="connsiteX523" fmla="*/ 232470 w 4059464"/>
                            <a:gd name="connsiteY523" fmla="*/ 1067318 h 2466949"/>
                            <a:gd name="connsiteX524" fmla="*/ 194497 w 4059464"/>
                            <a:gd name="connsiteY524" fmla="*/ 1140422 h 2466949"/>
                            <a:gd name="connsiteX525" fmla="*/ 175510 w 4059464"/>
                            <a:gd name="connsiteY525" fmla="*/ 1175512 h 2466949"/>
                            <a:gd name="connsiteX526" fmla="*/ 159446 w 4059464"/>
                            <a:gd name="connsiteY526" fmla="*/ 1217913 h 2466949"/>
                            <a:gd name="connsiteX527" fmla="*/ 148161 w 4059464"/>
                            <a:gd name="connsiteY527" fmla="*/ 1277226 h 2466949"/>
                            <a:gd name="connsiteX528" fmla="*/ 146301 w 4059464"/>
                            <a:gd name="connsiteY528" fmla="*/ 1279321 h 2466949"/>
                            <a:gd name="connsiteX529" fmla="*/ 121472 w 4059464"/>
                            <a:gd name="connsiteY529" fmla="*/ 1353886 h 2466949"/>
                            <a:gd name="connsiteX530" fmla="*/ 101025 w 4059464"/>
                            <a:gd name="connsiteY530" fmla="*/ 1426990 h 2466949"/>
                            <a:gd name="connsiteX531" fmla="*/ 87882 w 4059464"/>
                            <a:gd name="connsiteY531" fmla="*/ 1475240 h 2466949"/>
                            <a:gd name="connsiteX532" fmla="*/ 86420 w 4059464"/>
                            <a:gd name="connsiteY532" fmla="*/ 1513071 h 2466949"/>
                            <a:gd name="connsiteX533" fmla="*/ 82037 w 4059464"/>
                            <a:gd name="connsiteY533" fmla="*/ 1547219 h 2466949"/>
                            <a:gd name="connsiteX534" fmla="*/ 74737 w 4059464"/>
                            <a:gd name="connsiteY534" fmla="*/ 1561503 h 2466949"/>
                            <a:gd name="connsiteX535" fmla="*/ 82040 w 4059464"/>
                            <a:gd name="connsiteY535" fmla="*/ 1478164 h 2466949"/>
                            <a:gd name="connsiteX536" fmla="*/ 51369 w 4059464"/>
                            <a:gd name="connsiteY536" fmla="*/ 1539571 h 2466949"/>
                            <a:gd name="connsiteX537" fmla="*/ 39685 w 4059464"/>
                            <a:gd name="connsiteY537" fmla="*/ 1624372 h 2466949"/>
                            <a:gd name="connsiteX538" fmla="*/ 35305 w 4059464"/>
                            <a:gd name="connsiteY538" fmla="*/ 1649228 h 2466949"/>
                            <a:gd name="connsiteX539" fmla="*/ 17779 w 4059464"/>
                            <a:gd name="connsiteY539" fmla="*/ 1754498 h 2466949"/>
                            <a:gd name="connsiteX540" fmla="*/ 26542 w 4059464"/>
                            <a:gd name="connsiteY540" fmla="*/ 1792512 h 2466949"/>
                            <a:gd name="connsiteX541" fmla="*/ 16318 w 4059464"/>
                            <a:gd name="connsiteY541" fmla="*/ 1862692 h 2466949"/>
                            <a:gd name="connsiteX542" fmla="*/ 6095 w 4059464"/>
                            <a:gd name="connsiteY542" fmla="*/ 2134639 h 2466949"/>
                            <a:gd name="connsiteX543" fmla="*/ 22159 w 4059464"/>
                            <a:gd name="connsiteY543" fmla="*/ 2185812 h 2466949"/>
                            <a:gd name="connsiteX544" fmla="*/ 29463 w 4059464"/>
                            <a:gd name="connsiteY544" fmla="*/ 2255991 h 2466949"/>
                            <a:gd name="connsiteX545" fmla="*/ 39685 w 4059464"/>
                            <a:gd name="connsiteY545" fmla="*/ 2326171 h 2466949"/>
                            <a:gd name="connsiteX546" fmla="*/ 41146 w 4059464"/>
                            <a:gd name="connsiteY546" fmla="*/ 2386117 h 2466949"/>
                            <a:gd name="connsiteX547" fmla="*/ 63053 w 4059464"/>
                            <a:gd name="connsiteY547" fmla="*/ 2457759 h 24669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</a:cxnLst>
                          <a:rect l="l" t="t" r="r" b="b"/>
                          <a:pathLst>
                            <a:path w="4059464" h="2466949">
                              <a:moveTo>
                                <a:pt x="2339936" y="92111"/>
                              </a:moveTo>
                              <a:cubicBezTo>
                                <a:pt x="2335554" y="86262"/>
                                <a:pt x="2318028" y="80414"/>
                                <a:pt x="2297581" y="77490"/>
                              </a:cubicBezTo>
                              <a:cubicBezTo>
                                <a:pt x="2287359" y="76028"/>
                                <a:pt x="2276405" y="74931"/>
                                <a:pt x="2266365" y="74383"/>
                              </a:cubicBezTo>
                              <a:cubicBezTo>
                                <a:pt x="2256323" y="73835"/>
                                <a:pt x="2247195" y="73835"/>
                                <a:pt x="2240624" y="74566"/>
                              </a:cubicBezTo>
                              <a:cubicBezTo>
                                <a:pt x="2272754" y="81877"/>
                                <a:pt x="2293201" y="86262"/>
                                <a:pt x="2307806" y="87725"/>
                              </a:cubicBezTo>
                              <a:cubicBezTo>
                                <a:pt x="2322410" y="89186"/>
                                <a:pt x="2331173" y="90649"/>
                                <a:pt x="2339936" y="92111"/>
                              </a:cubicBezTo>
                              <a:close/>
                              <a:moveTo>
                                <a:pt x="2569230" y="96496"/>
                              </a:moveTo>
                              <a:cubicBezTo>
                                <a:pt x="2544403" y="86262"/>
                                <a:pt x="2521035" y="74565"/>
                                <a:pt x="2496206" y="67254"/>
                              </a:cubicBezTo>
                              <a:cubicBezTo>
                                <a:pt x="2475760" y="65793"/>
                                <a:pt x="2456774" y="64330"/>
                                <a:pt x="2436327" y="62869"/>
                              </a:cubicBezTo>
                              <a:cubicBezTo>
                                <a:pt x="2439248" y="68717"/>
                                <a:pt x="2455313" y="74565"/>
                                <a:pt x="2478680" y="80414"/>
                              </a:cubicBezTo>
                              <a:cubicBezTo>
                                <a:pt x="2502048" y="84799"/>
                                <a:pt x="2534179" y="92110"/>
                                <a:pt x="2569230" y="96496"/>
                              </a:cubicBezTo>
                              <a:close/>
                              <a:moveTo>
                                <a:pt x="2763474" y="169600"/>
                              </a:moveTo>
                              <a:cubicBezTo>
                                <a:pt x="2734265" y="153518"/>
                                <a:pt x="2706515" y="138897"/>
                                <a:pt x="2681687" y="128662"/>
                              </a:cubicBezTo>
                              <a:cubicBezTo>
                                <a:pt x="2658320" y="119889"/>
                                <a:pt x="2636412" y="115504"/>
                                <a:pt x="2623268" y="115504"/>
                              </a:cubicBezTo>
                              <a:cubicBezTo>
                                <a:pt x="2632031" y="128662"/>
                                <a:pt x="2684608" y="144745"/>
                                <a:pt x="2763474" y="169600"/>
                              </a:cubicBezTo>
                              <a:close/>
                              <a:moveTo>
                                <a:pt x="2972321" y="282181"/>
                              </a:moveTo>
                              <a:cubicBezTo>
                                <a:pt x="2967941" y="273408"/>
                                <a:pt x="2957717" y="264636"/>
                                <a:pt x="2940191" y="255863"/>
                              </a:cubicBezTo>
                              <a:cubicBezTo>
                                <a:pt x="2922665" y="245630"/>
                                <a:pt x="2899298" y="235394"/>
                                <a:pt x="2865707" y="222236"/>
                              </a:cubicBezTo>
                              <a:cubicBezTo>
                                <a:pt x="2870088" y="228085"/>
                                <a:pt x="2881772" y="236857"/>
                                <a:pt x="2900759" y="247091"/>
                              </a:cubicBezTo>
                              <a:cubicBezTo>
                                <a:pt x="2919744" y="257326"/>
                                <a:pt x="2944573" y="267560"/>
                                <a:pt x="2972321" y="282181"/>
                              </a:cubicBezTo>
                              <a:close/>
                              <a:moveTo>
                                <a:pt x="759701" y="564364"/>
                              </a:moveTo>
                              <a:lnTo>
                                <a:pt x="753948" y="557163"/>
                              </a:lnTo>
                              <a:lnTo>
                                <a:pt x="821041" y="498569"/>
                              </a:lnTo>
                              <a:cubicBezTo>
                                <a:pt x="844408" y="479563"/>
                                <a:pt x="867776" y="460555"/>
                                <a:pt x="891144" y="443010"/>
                              </a:cubicBezTo>
                              <a:cubicBezTo>
                                <a:pt x="915973" y="429852"/>
                                <a:pt x="948103" y="404996"/>
                                <a:pt x="965629" y="387451"/>
                              </a:cubicBezTo>
                              <a:cubicBezTo>
                                <a:pt x="980234" y="377217"/>
                                <a:pt x="996298" y="366982"/>
                                <a:pt x="1012364" y="356748"/>
                              </a:cubicBezTo>
                              <a:cubicBezTo>
                                <a:pt x="1028428" y="346513"/>
                                <a:pt x="1044494" y="334816"/>
                                <a:pt x="1060559" y="326044"/>
                              </a:cubicBezTo>
                              <a:cubicBezTo>
                                <a:pt x="1094151" y="309961"/>
                                <a:pt x="1126281" y="292416"/>
                                <a:pt x="1161333" y="279257"/>
                              </a:cubicBezTo>
                              <a:cubicBezTo>
                                <a:pt x="1174476" y="273409"/>
                                <a:pt x="1189081" y="266099"/>
                                <a:pt x="1202226" y="263175"/>
                              </a:cubicBezTo>
                              <a:cubicBezTo>
                                <a:pt x="1221211" y="254402"/>
                                <a:pt x="1241658" y="245630"/>
                                <a:pt x="1263566" y="235395"/>
                              </a:cubicBezTo>
                              <a:cubicBezTo>
                                <a:pt x="1292775" y="222237"/>
                                <a:pt x="1321985" y="212001"/>
                                <a:pt x="1351194" y="200305"/>
                              </a:cubicBezTo>
                              <a:cubicBezTo>
                                <a:pt x="1380404" y="188608"/>
                                <a:pt x="1411073" y="179835"/>
                                <a:pt x="1440283" y="169602"/>
                              </a:cubicBezTo>
                              <a:lnTo>
                                <a:pt x="1453222" y="164421"/>
                              </a:lnTo>
                              <a:lnTo>
                                <a:pt x="1523531" y="150594"/>
                              </a:lnTo>
                              <a:cubicBezTo>
                                <a:pt x="1535214" y="147670"/>
                                <a:pt x="1545437" y="144745"/>
                                <a:pt x="1555661" y="141821"/>
                              </a:cubicBezTo>
                              <a:cubicBezTo>
                                <a:pt x="1565884" y="138897"/>
                                <a:pt x="1574647" y="135973"/>
                                <a:pt x="1583409" y="133049"/>
                              </a:cubicBezTo>
                              <a:cubicBezTo>
                                <a:pt x="1603856" y="128663"/>
                                <a:pt x="1627224" y="122815"/>
                                <a:pt x="1647670" y="118428"/>
                              </a:cubicBezTo>
                              <a:cubicBezTo>
                                <a:pt x="1669578" y="115504"/>
                                <a:pt x="1692946" y="112580"/>
                                <a:pt x="1713393" y="109655"/>
                              </a:cubicBezTo>
                              <a:cubicBezTo>
                                <a:pt x="1729459" y="106001"/>
                                <a:pt x="1738221" y="105270"/>
                                <a:pt x="1744063" y="105818"/>
                              </a:cubicBezTo>
                              <a:lnTo>
                                <a:pt x="1749145" y="107302"/>
                              </a:lnTo>
                              <a:lnTo>
                                <a:pt x="1503086" y="160444"/>
                              </a:lnTo>
                              <a:lnTo>
                                <a:pt x="1485008" y="166628"/>
                              </a:lnTo>
                              <a:lnTo>
                                <a:pt x="1447584" y="173987"/>
                              </a:lnTo>
                              <a:cubicBezTo>
                                <a:pt x="1418375" y="184221"/>
                                <a:pt x="1387706" y="192993"/>
                                <a:pt x="1358496" y="204690"/>
                              </a:cubicBezTo>
                              <a:cubicBezTo>
                                <a:pt x="1329287" y="216387"/>
                                <a:pt x="1300077" y="226622"/>
                                <a:pt x="1270867" y="239780"/>
                              </a:cubicBezTo>
                              <a:cubicBezTo>
                                <a:pt x="1250421" y="250015"/>
                                <a:pt x="1228513" y="258788"/>
                                <a:pt x="1209527" y="267560"/>
                              </a:cubicBezTo>
                              <a:cubicBezTo>
                                <a:pt x="1197844" y="274870"/>
                                <a:pt x="1183239" y="282181"/>
                                <a:pt x="1170094" y="288029"/>
                              </a:cubicBezTo>
                              <a:cubicBezTo>
                                <a:pt x="1136504" y="301187"/>
                                <a:pt x="1102912" y="318732"/>
                                <a:pt x="1069322" y="334816"/>
                              </a:cubicBezTo>
                              <a:cubicBezTo>
                                <a:pt x="1051796" y="345050"/>
                                <a:pt x="1037191" y="355285"/>
                                <a:pt x="1021125" y="365519"/>
                              </a:cubicBezTo>
                              <a:cubicBezTo>
                                <a:pt x="1005061" y="375754"/>
                                <a:pt x="990456" y="385988"/>
                                <a:pt x="974390" y="396223"/>
                              </a:cubicBezTo>
                              <a:cubicBezTo>
                                <a:pt x="955405" y="413768"/>
                                <a:pt x="924734" y="438623"/>
                                <a:pt x="899906" y="451783"/>
                              </a:cubicBezTo>
                              <a:cubicBezTo>
                                <a:pt x="876539" y="470789"/>
                                <a:pt x="853171" y="488334"/>
                                <a:pt x="829804" y="507342"/>
                              </a:cubicBezTo>
                              <a:lnTo>
                                <a:pt x="786061" y="545542"/>
                              </a:lnTo>
                              <a:lnTo>
                                <a:pt x="773941" y="554586"/>
                              </a:lnTo>
                              <a:cubicBezTo>
                                <a:pt x="767826" y="559155"/>
                                <a:pt x="762622" y="562902"/>
                                <a:pt x="759701" y="564364"/>
                              </a:cubicBezTo>
                              <a:close/>
                              <a:moveTo>
                                <a:pt x="514341" y="728115"/>
                              </a:moveTo>
                              <a:lnTo>
                                <a:pt x="507039" y="719344"/>
                              </a:lnTo>
                              <a:lnTo>
                                <a:pt x="552313" y="669634"/>
                              </a:lnTo>
                              <a:cubicBezTo>
                                <a:pt x="566918" y="653551"/>
                                <a:pt x="574586" y="642951"/>
                                <a:pt x="580428" y="634726"/>
                              </a:cubicBezTo>
                              <a:lnTo>
                                <a:pt x="596994" y="614790"/>
                              </a:lnTo>
                              <a:lnTo>
                                <a:pt x="597589" y="615536"/>
                              </a:lnTo>
                              <a:cubicBezTo>
                                <a:pt x="604890" y="608225"/>
                                <a:pt x="609272" y="603839"/>
                                <a:pt x="615114" y="599452"/>
                              </a:cubicBezTo>
                              <a:lnTo>
                                <a:pt x="641403" y="568749"/>
                              </a:lnTo>
                              <a:lnTo>
                                <a:pt x="669151" y="538045"/>
                              </a:lnTo>
                              <a:cubicBezTo>
                                <a:pt x="683756" y="527811"/>
                                <a:pt x="695440" y="520500"/>
                                <a:pt x="710045" y="511727"/>
                              </a:cubicBezTo>
                              <a:cubicBezTo>
                                <a:pt x="714427" y="505879"/>
                                <a:pt x="720269" y="501493"/>
                                <a:pt x="726111" y="497106"/>
                              </a:cubicBezTo>
                              <a:lnTo>
                                <a:pt x="728342" y="494273"/>
                              </a:lnTo>
                              <a:lnTo>
                                <a:pt x="737716" y="490788"/>
                              </a:lnTo>
                              <a:cubicBezTo>
                                <a:pt x="742842" y="488398"/>
                                <a:pt x="747891" y="486085"/>
                                <a:pt x="750322" y="486392"/>
                              </a:cubicBezTo>
                              <a:lnTo>
                                <a:pt x="750628" y="488810"/>
                              </a:lnTo>
                              <a:lnTo>
                                <a:pt x="745096" y="490529"/>
                              </a:lnTo>
                              <a:cubicBezTo>
                                <a:pt x="738524" y="493453"/>
                                <a:pt x="730491" y="497839"/>
                                <a:pt x="727570" y="497108"/>
                              </a:cubicBezTo>
                              <a:cubicBezTo>
                                <a:pt x="723188" y="501493"/>
                                <a:pt x="717346" y="507342"/>
                                <a:pt x="711504" y="511729"/>
                              </a:cubicBezTo>
                              <a:cubicBezTo>
                                <a:pt x="696900" y="521962"/>
                                <a:pt x="685216" y="529274"/>
                                <a:pt x="670611" y="538046"/>
                              </a:cubicBezTo>
                              <a:lnTo>
                                <a:pt x="642863" y="568749"/>
                              </a:lnTo>
                              <a:lnTo>
                                <a:pt x="616574" y="599454"/>
                              </a:lnTo>
                              <a:cubicBezTo>
                                <a:pt x="612192" y="603839"/>
                                <a:pt x="606350" y="608226"/>
                                <a:pt x="599048" y="615536"/>
                              </a:cubicBezTo>
                              <a:cubicBezTo>
                                <a:pt x="584444" y="628695"/>
                                <a:pt x="582982" y="638929"/>
                                <a:pt x="553773" y="671095"/>
                              </a:cubicBezTo>
                              <a:cubicBezTo>
                                <a:pt x="540629" y="687179"/>
                                <a:pt x="523104" y="704723"/>
                                <a:pt x="508499" y="720806"/>
                              </a:cubicBezTo>
                              <a:lnTo>
                                <a:pt x="514480" y="727992"/>
                              </a:lnTo>
                              <a:close/>
                              <a:moveTo>
                                <a:pt x="457381" y="801221"/>
                              </a:moveTo>
                              <a:lnTo>
                                <a:pt x="450080" y="795373"/>
                              </a:lnTo>
                              <a:lnTo>
                                <a:pt x="450081" y="795373"/>
                              </a:lnTo>
                              <a:lnTo>
                                <a:pt x="457381" y="801219"/>
                              </a:lnTo>
                              <a:close/>
                              <a:moveTo>
                                <a:pt x="438146" y="906615"/>
                              </a:moveTo>
                              <a:lnTo>
                                <a:pt x="547932" y="785137"/>
                              </a:lnTo>
                              <a:cubicBezTo>
                                <a:pt x="556695" y="774903"/>
                                <a:pt x="563997" y="764668"/>
                                <a:pt x="572760" y="754434"/>
                              </a:cubicBezTo>
                              <a:cubicBezTo>
                                <a:pt x="580063" y="744199"/>
                                <a:pt x="588826" y="735426"/>
                                <a:pt x="597589" y="725193"/>
                              </a:cubicBezTo>
                              <a:lnTo>
                                <a:pt x="609695" y="710887"/>
                              </a:lnTo>
                              <a:lnTo>
                                <a:pt x="643593" y="669998"/>
                              </a:lnTo>
                              <a:lnTo>
                                <a:pt x="677500" y="630767"/>
                              </a:lnTo>
                              <a:lnTo>
                                <a:pt x="686677" y="619923"/>
                              </a:lnTo>
                              <a:cubicBezTo>
                                <a:pt x="691059" y="615537"/>
                                <a:pt x="692359" y="612179"/>
                                <a:pt x="695201" y="607535"/>
                              </a:cubicBezTo>
                              <a:lnTo>
                                <a:pt x="697171" y="605307"/>
                              </a:lnTo>
                              <a:lnTo>
                                <a:pt x="700187" y="600915"/>
                              </a:lnTo>
                              <a:lnTo>
                                <a:pt x="712115" y="588402"/>
                              </a:lnTo>
                              <a:lnTo>
                                <a:pt x="712967" y="587436"/>
                              </a:lnTo>
                              <a:lnTo>
                                <a:pt x="713248" y="587212"/>
                              </a:lnTo>
                              <a:lnTo>
                                <a:pt x="712115" y="588402"/>
                              </a:lnTo>
                              <a:lnTo>
                                <a:pt x="697171" y="605307"/>
                              </a:lnTo>
                              <a:lnTo>
                                <a:pt x="688137" y="618460"/>
                              </a:lnTo>
                              <a:lnTo>
                                <a:pt x="677500" y="630767"/>
                              </a:lnTo>
                              <a:lnTo>
                                <a:pt x="609695" y="710887"/>
                              </a:lnTo>
                              <a:lnTo>
                                <a:pt x="599048" y="723730"/>
                              </a:lnTo>
                              <a:cubicBezTo>
                                <a:pt x="591745" y="733965"/>
                                <a:pt x="582982" y="742738"/>
                                <a:pt x="574220" y="752971"/>
                              </a:cubicBezTo>
                              <a:cubicBezTo>
                                <a:pt x="565457" y="763207"/>
                                <a:pt x="558155" y="773441"/>
                                <a:pt x="549392" y="783676"/>
                              </a:cubicBezTo>
                              <a:close/>
                              <a:moveTo>
                                <a:pt x="267234" y="1109491"/>
                              </a:moveTo>
                              <a:lnTo>
                                <a:pt x="260218" y="1103871"/>
                              </a:lnTo>
                              <a:cubicBezTo>
                                <a:pt x="273361" y="1074629"/>
                                <a:pt x="280665" y="1058547"/>
                                <a:pt x="290887" y="1039539"/>
                              </a:cubicBezTo>
                              <a:cubicBezTo>
                                <a:pt x="298190" y="1033691"/>
                                <a:pt x="305492" y="1029306"/>
                                <a:pt x="311334" y="1024919"/>
                              </a:cubicBezTo>
                              <a:lnTo>
                                <a:pt x="310454" y="1026593"/>
                              </a:lnTo>
                              <a:lnTo>
                                <a:pt x="292348" y="1039539"/>
                              </a:lnTo>
                              <a:cubicBezTo>
                                <a:pt x="282126" y="1058546"/>
                                <a:pt x="274823" y="1074629"/>
                                <a:pt x="261679" y="1103871"/>
                              </a:cubicBezTo>
                              <a:lnTo>
                                <a:pt x="267463" y="1108504"/>
                              </a:lnTo>
                              <a:close/>
                              <a:moveTo>
                                <a:pt x="232785" y="1291369"/>
                              </a:moveTo>
                              <a:lnTo>
                                <a:pt x="235328" y="1235397"/>
                              </a:lnTo>
                              <a:lnTo>
                                <a:pt x="235391" y="1233997"/>
                              </a:lnTo>
                              <a:cubicBezTo>
                                <a:pt x="245613" y="1229610"/>
                                <a:pt x="252916" y="1220838"/>
                                <a:pt x="261679" y="1212065"/>
                              </a:cubicBezTo>
                              <a:cubicBezTo>
                                <a:pt x="266060" y="1201831"/>
                                <a:pt x="270442" y="1190135"/>
                                <a:pt x="293810" y="1152120"/>
                              </a:cubicBezTo>
                              <a:lnTo>
                                <a:pt x="295452" y="1153216"/>
                              </a:lnTo>
                              <a:lnTo>
                                <a:pt x="294904" y="1154312"/>
                              </a:lnTo>
                              <a:lnTo>
                                <a:pt x="293810" y="1153582"/>
                              </a:lnTo>
                              <a:cubicBezTo>
                                <a:pt x="271902" y="1191596"/>
                                <a:pt x="266060" y="1203293"/>
                                <a:pt x="261679" y="1213526"/>
                              </a:cubicBezTo>
                              <a:cubicBezTo>
                                <a:pt x="252916" y="1220838"/>
                                <a:pt x="244153" y="1229610"/>
                                <a:pt x="235391" y="1235458"/>
                              </a:cubicBezTo>
                              <a:lnTo>
                                <a:pt x="232859" y="1291235"/>
                              </a:lnTo>
                              <a:close/>
                              <a:moveTo>
                                <a:pt x="206422" y="1362049"/>
                              </a:moveTo>
                              <a:lnTo>
                                <a:pt x="205695" y="1361686"/>
                              </a:lnTo>
                              <a:lnTo>
                                <a:pt x="206491" y="1361845"/>
                              </a:lnTo>
                              <a:close/>
                              <a:moveTo>
                                <a:pt x="120012" y="1732566"/>
                              </a:moveTo>
                              <a:cubicBezTo>
                                <a:pt x="121472" y="1706249"/>
                                <a:pt x="122933" y="1678470"/>
                                <a:pt x="127314" y="1652152"/>
                              </a:cubicBezTo>
                              <a:cubicBezTo>
                                <a:pt x="131696" y="1625835"/>
                                <a:pt x="134617" y="1599517"/>
                                <a:pt x="138998" y="1571737"/>
                              </a:cubicBezTo>
                              <a:cubicBezTo>
                                <a:pt x="146301" y="1542496"/>
                                <a:pt x="152143" y="1514717"/>
                                <a:pt x="159444" y="1484012"/>
                              </a:cubicBezTo>
                              <a:cubicBezTo>
                                <a:pt x="165286" y="1463543"/>
                                <a:pt x="172589" y="1444537"/>
                                <a:pt x="178431" y="1424068"/>
                              </a:cubicBezTo>
                              <a:cubicBezTo>
                                <a:pt x="185733" y="1403599"/>
                                <a:pt x="191575" y="1384591"/>
                                <a:pt x="198878" y="1364122"/>
                              </a:cubicBezTo>
                              <a:cubicBezTo>
                                <a:pt x="203259" y="1349501"/>
                                <a:pt x="201799" y="1340728"/>
                                <a:pt x="201799" y="1327570"/>
                              </a:cubicBezTo>
                              <a:cubicBezTo>
                                <a:pt x="201799" y="1320991"/>
                                <a:pt x="202530" y="1312949"/>
                                <a:pt x="204902" y="1301983"/>
                              </a:cubicBezTo>
                              <a:lnTo>
                                <a:pt x="217863" y="1258852"/>
                              </a:lnTo>
                              <a:lnTo>
                                <a:pt x="220784" y="1255928"/>
                              </a:lnTo>
                              <a:cubicBezTo>
                                <a:pt x="225166" y="1250079"/>
                                <a:pt x="228087" y="1244231"/>
                                <a:pt x="232468" y="1235458"/>
                              </a:cubicBezTo>
                              <a:cubicBezTo>
                                <a:pt x="238310" y="1220838"/>
                                <a:pt x="242692" y="1204755"/>
                                <a:pt x="248534" y="1191596"/>
                              </a:cubicBezTo>
                              <a:lnTo>
                                <a:pt x="249069" y="1189290"/>
                              </a:lnTo>
                              <a:lnTo>
                                <a:pt x="296729" y="1114105"/>
                              </a:lnTo>
                              <a:cubicBezTo>
                                <a:pt x="311334" y="1087787"/>
                                <a:pt x="325939" y="1060009"/>
                                <a:pt x="340543" y="1032228"/>
                              </a:cubicBezTo>
                              <a:cubicBezTo>
                                <a:pt x="347846" y="1019070"/>
                                <a:pt x="356609" y="1005911"/>
                                <a:pt x="363911" y="992753"/>
                              </a:cubicBezTo>
                              <a:cubicBezTo>
                                <a:pt x="368293" y="981056"/>
                                <a:pt x="375595" y="967897"/>
                                <a:pt x="387279" y="950352"/>
                              </a:cubicBezTo>
                              <a:cubicBezTo>
                                <a:pt x="398962" y="932807"/>
                                <a:pt x="416488" y="910876"/>
                                <a:pt x="438396" y="880172"/>
                              </a:cubicBezTo>
                              <a:cubicBezTo>
                                <a:pt x="512880" y="773441"/>
                                <a:pt x="596127" y="674019"/>
                                <a:pt x="691058" y="583370"/>
                              </a:cubicBezTo>
                              <a:lnTo>
                                <a:pt x="690362" y="582673"/>
                              </a:lnTo>
                              <a:lnTo>
                                <a:pt x="723207" y="552650"/>
                              </a:lnTo>
                              <a:lnTo>
                                <a:pt x="756780" y="523424"/>
                              </a:lnTo>
                              <a:cubicBezTo>
                                <a:pt x="793291" y="488334"/>
                                <a:pt x="851710" y="435699"/>
                                <a:pt x="917432" y="397685"/>
                              </a:cubicBezTo>
                              <a:cubicBezTo>
                                <a:pt x="936418" y="381603"/>
                                <a:pt x="949563" y="366982"/>
                                <a:pt x="972930" y="353822"/>
                              </a:cubicBezTo>
                              <a:cubicBezTo>
                                <a:pt x="993377" y="346513"/>
                                <a:pt x="1016745" y="331892"/>
                                <a:pt x="1045954" y="315808"/>
                              </a:cubicBezTo>
                              <a:cubicBezTo>
                                <a:pt x="1060559" y="308499"/>
                                <a:pt x="1076623" y="299726"/>
                                <a:pt x="1092689" y="290954"/>
                              </a:cubicBezTo>
                              <a:cubicBezTo>
                                <a:pt x="1099991" y="286567"/>
                                <a:pt x="1108754" y="282181"/>
                                <a:pt x="1117517" y="277794"/>
                              </a:cubicBezTo>
                              <a:cubicBezTo>
                                <a:pt x="1126280" y="274870"/>
                                <a:pt x="1136504" y="270484"/>
                                <a:pt x="1145267" y="267560"/>
                              </a:cubicBezTo>
                              <a:cubicBezTo>
                                <a:pt x="1174476" y="254401"/>
                                <a:pt x="1206607" y="238319"/>
                                <a:pt x="1237276" y="226622"/>
                              </a:cubicBezTo>
                              <a:cubicBezTo>
                                <a:pt x="1317603" y="190069"/>
                                <a:pt x="1402310" y="156442"/>
                                <a:pt x="1491399" y="128662"/>
                              </a:cubicBezTo>
                              <a:cubicBezTo>
                                <a:pt x="1514766" y="125738"/>
                                <a:pt x="1535213" y="122813"/>
                                <a:pt x="1558581" y="119889"/>
                              </a:cubicBezTo>
                              <a:cubicBezTo>
                                <a:pt x="1573185" y="114041"/>
                                <a:pt x="1589251" y="108193"/>
                                <a:pt x="1606777" y="102344"/>
                              </a:cubicBezTo>
                              <a:cubicBezTo>
                                <a:pt x="1624303" y="96496"/>
                                <a:pt x="1643288" y="90648"/>
                                <a:pt x="1662275" y="87723"/>
                              </a:cubicBezTo>
                              <a:cubicBezTo>
                                <a:pt x="1701707" y="80414"/>
                                <a:pt x="1741141" y="73103"/>
                                <a:pt x="1779113" y="71641"/>
                              </a:cubicBezTo>
                              <a:cubicBezTo>
                                <a:pt x="1835341" y="65793"/>
                                <a:pt x="1891571" y="62869"/>
                                <a:pt x="1947799" y="62504"/>
                              </a:cubicBezTo>
                              <a:lnTo>
                                <a:pt x="2086304" y="67606"/>
                              </a:lnTo>
                              <a:lnTo>
                                <a:pt x="1950720" y="63052"/>
                              </a:lnTo>
                              <a:cubicBezTo>
                                <a:pt x="1894492" y="63600"/>
                                <a:pt x="1838264" y="66524"/>
                                <a:pt x="1782034" y="71641"/>
                              </a:cubicBezTo>
                              <a:cubicBezTo>
                                <a:pt x="1745523" y="73104"/>
                                <a:pt x="1704630" y="80414"/>
                                <a:pt x="1665196" y="87725"/>
                              </a:cubicBezTo>
                              <a:cubicBezTo>
                                <a:pt x="1646211" y="90649"/>
                                <a:pt x="1627224" y="96498"/>
                                <a:pt x="1609698" y="102346"/>
                              </a:cubicBezTo>
                              <a:cubicBezTo>
                                <a:pt x="1592172" y="108194"/>
                                <a:pt x="1576108" y="114043"/>
                                <a:pt x="1561503" y="119891"/>
                              </a:cubicBezTo>
                              <a:cubicBezTo>
                                <a:pt x="1538135" y="122815"/>
                                <a:pt x="1517689" y="125739"/>
                                <a:pt x="1494321" y="128663"/>
                              </a:cubicBezTo>
                              <a:cubicBezTo>
                                <a:pt x="1405231" y="156442"/>
                                <a:pt x="1319064" y="190071"/>
                                <a:pt x="1240198" y="226622"/>
                              </a:cubicBezTo>
                              <a:cubicBezTo>
                                <a:pt x="1209527" y="238319"/>
                                <a:pt x="1177397" y="252940"/>
                                <a:pt x="1148187" y="267560"/>
                              </a:cubicBezTo>
                              <a:cubicBezTo>
                                <a:pt x="1137965" y="270484"/>
                                <a:pt x="1129202" y="273409"/>
                                <a:pt x="1120439" y="277796"/>
                              </a:cubicBezTo>
                              <a:cubicBezTo>
                                <a:pt x="1111676" y="282181"/>
                                <a:pt x="1104373" y="286568"/>
                                <a:pt x="1095610" y="290954"/>
                              </a:cubicBezTo>
                              <a:cubicBezTo>
                                <a:pt x="1079546" y="299726"/>
                                <a:pt x="1063480" y="308499"/>
                                <a:pt x="1048875" y="315810"/>
                              </a:cubicBezTo>
                              <a:cubicBezTo>
                                <a:pt x="1019666" y="331892"/>
                                <a:pt x="996298" y="346513"/>
                                <a:pt x="975851" y="353824"/>
                              </a:cubicBezTo>
                              <a:cubicBezTo>
                                <a:pt x="952484" y="366982"/>
                                <a:pt x="939340" y="383065"/>
                                <a:pt x="920353" y="397686"/>
                              </a:cubicBezTo>
                              <a:cubicBezTo>
                                <a:pt x="854632" y="435700"/>
                                <a:pt x="796213" y="488335"/>
                                <a:pt x="759701" y="523425"/>
                              </a:cubicBezTo>
                              <a:cubicBezTo>
                                <a:pt x="734873" y="543895"/>
                                <a:pt x="715886" y="564364"/>
                                <a:pt x="692519" y="584833"/>
                              </a:cubicBezTo>
                              <a:cubicBezTo>
                                <a:pt x="597589" y="675482"/>
                                <a:pt x="514341" y="773441"/>
                                <a:pt x="439857" y="881635"/>
                              </a:cubicBezTo>
                              <a:cubicBezTo>
                                <a:pt x="417949" y="912339"/>
                                <a:pt x="400424" y="934270"/>
                                <a:pt x="388740" y="951815"/>
                              </a:cubicBezTo>
                              <a:cubicBezTo>
                                <a:pt x="377056" y="969360"/>
                                <a:pt x="369754" y="982519"/>
                                <a:pt x="365372" y="994216"/>
                              </a:cubicBezTo>
                              <a:cubicBezTo>
                                <a:pt x="358071" y="1007374"/>
                                <a:pt x="349308" y="1021994"/>
                                <a:pt x="342005" y="1033691"/>
                              </a:cubicBezTo>
                              <a:cubicBezTo>
                                <a:pt x="325940" y="1060009"/>
                                <a:pt x="312795" y="1087789"/>
                                <a:pt x="298190" y="1115568"/>
                              </a:cubicBezTo>
                              <a:cubicBezTo>
                                <a:pt x="280665" y="1140424"/>
                                <a:pt x="266060" y="1165278"/>
                                <a:pt x="249995" y="1191596"/>
                              </a:cubicBezTo>
                              <a:lnTo>
                                <a:pt x="234322" y="1234390"/>
                              </a:lnTo>
                              <a:lnTo>
                                <a:pt x="233929" y="1235458"/>
                              </a:lnTo>
                              <a:cubicBezTo>
                                <a:pt x="228087" y="1242770"/>
                                <a:pt x="225166" y="1250079"/>
                                <a:pt x="222246" y="1255928"/>
                              </a:cubicBezTo>
                              <a:cubicBezTo>
                                <a:pt x="207641" y="1292480"/>
                                <a:pt x="206181" y="1311487"/>
                                <a:pt x="206181" y="1324646"/>
                              </a:cubicBezTo>
                              <a:cubicBezTo>
                                <a:pt x="206181" y="1337804"/>
                                <a:pt x="207641" y="1346577"/>
                                <a:pt x="203260" y="1361197"/>
                              </a:cubicBezTo>
                              <a:lnTo>
                                <a:pt x="204626" y="1361472"/>
                              </a:lnTo>
                              <a:lnTo>
                                <a:pt x="184273" y="1421142"/>
                              </a:lnTo>
                              <a:cubicBezTo>
                                <a:pt x="176972" y="1440150"/>
                                <a:pt x="171130" y="1460619"/>
                                <a:pt x="165288" y="1481088"/>
                              </a:cubicBezTo>
                              <a:cubicBezTo>
                                <a:pt x="157985" y="1510330"/>
                                <a:pt x="152143" y="1538109"/>
                                <a:pt x="144841" y="1568813"/>
                              </a:cubicBezTo>
                              <a:lnTo>
                                <a:pt x="148815" y="1570139"/>
                              </a:lnTo>
                              <a:lnTo>
                                <a:pt x="148498" y="1571498"/>
                              </a:lnTo>
                              <a:lnTo>
                                <a:pt x="144840" y="1570276"/>
                              </a:lnTo>
                              <a:cubicBezTo>
                                <a:pt x="140459" y="1596593"/>
                                <a:pt x="137538" y="1624372"/>
                                <a:pt x="133156" y="1650690"/>
                              </a:cubicBezTo>
                              <a:lnTo>
                                <a:pt x="131182" y="1672422"/>
                              </a:lnTo>
                              <a:lnTo>
                                <a:pt x="130235" y="1677007"/>
                              </a:lnTo>
                              <a:cubicBezTo>
                                <a:pt x="127314" y="1693091"/>
                                <a:pt x="124393" y="1712097"/>
                                <a:pt x="120012" y="1732566"/>
                              </a:cubicBezTo>
                              <a:close/>
                              <a:moveTo>
                                <a:pt x="143380" y="1909479"/>
                              </a:moveTo>
                              <a:cubicBezTo>
                                <a:pt x="140459" y="1880237"/>
                                <a:pt x="137538" y="1865616"/>
                                <a:pt x="136077" y="1850996"/>
                              </a:cubicBezTo>
                              <a:cubicBezTo>
                                <a:pt x="137538" y="1830526"/>
                                <a:pt x="138998" y="1814443"/>
                                <a:pt x="140459" y="1795436"/>
                              </a:cubicBezTo>
                              <a:cubicBezTo>
                                <a:pt x="143380" y="1764732"/>
                                <a:pt x="149222" y="1735490"/>
                                <a:pt x="153602" y="1704787"/>
                              </a:cubicBezTo>
                              <a:cubicBezTo>
                                <a:pt x="155064" y="1693091"/>
                                <a:pt x="156523" y="1682855"/>
                                <a:pt x="157985" y="1671159"/>
                              </a:cubicBezTo>
                              <a:lnTo>
                                <a:pt x="163826" y="1637532"/>
                              </a:lnTo>
                              <a:cubicBezTo>
                                <a:pt x="168207" y="1615600"/>
                                <a:pt x="171128" y="1593669"/>
                                <a:pt x="175510" y="1571737"/>
                              </a:cubicBezTo>
                              <a:cubicBezTo>
                                <a:pt x="182812" y="1542496"/>
                                <a:pt x="191575" y="1513254"/>
                                <a:pt x="200338" y="1484012"/>
                              </a:cubicBezTo>
                              <a:cubicBezTo>
                                <a:pt x="201799" y="1445998"/>
                                <a:pt x="223705" y="1399212"/>
                                <a:pt x="238310" y="1355349"/>
                              </a:cubicBezTo>
                              <a:cubicBezTo>
                                <a:pt x="244152" y="1334880"/>
                                <a:pt x="248534" y="1314411"/>
                                <a:pt x="255836" y="1293942"/>
                              </a:cubicBezTo>
                              <a:cubicBezTo>
                                <a:pt x="263139" y="1273472"/>
                                <a:pt x="268981" y="1253003"/>
                                <a:pt x="274823" y="1233997"/>
                              </a:cubicBezTo>
                              <a:cubicBezTo>
                                <a:pt x="321558" y="1162354"/>
                                <a:pt x="353688" y="1062933"/>
                                <a:pt x="409186" y="988367"/>
                              </a:cubicBezTo>
                              <a:cubicBezTo>
                                <a:pt x="410648" y="983982"/>
                                <a:pt x="412107" y="979960"/>
                                <a:pt x="414116" y="973199"/>
                              </a:cubicBezTo>
                              <a:lnTo>
                                <a:pt x="421947" y="943059"/>
                              </a:lnTo>
                              <a:lnTo>
                                <a:pt x="423791" y="941581"/>
                              </a:lnTo>
                              <a:cubicBezTo>
                                <a:pt x="416488" y="972284"/>
                                <a:pt x="413567" y="978132"/>
                                <a:pt x="410646" y="988367"/>
                              </a:cubicBezTo>
                              <a:cubicBezTo>
                                <a:pt x="353688" y="1062933"/>
                                <a:pt x="323018" y="1162354"/>
                                <a:pt x="276282" y="1233997"/>
                              </a:cubicBezTo>
                              <a:cubicBezTo>
                                <a:pt x="270440" y="1254466"/>
                                <a:pt x="263139" y="1273472"/>
                                <a:pt x="257297" y="1293942"/>
                              </a:cubicBezTo>
                              <a:cubicBezTo>
                                <a:pt x="249994" y="1314411"/>
                                <a:pt x="245613" y="1334880"/>
                                <a:pt x="239771" y="1355349"/>
                              </a:cubicBezTo>
                              <a:cubicBezTo>
                                <a:pt x="225166" y="1400674"/>
                                <a:pt x="203259" y="1445998"/>
                                <a:pt x="201799" y="1484012"/>
                              </a:cubicBezTo>
                              <a:cubicBezTo>
                                <a:pt x="194496" y="1513254"/>
                                <a:pt x="185733" y="1542496"/>
                                <a:pt x="176970" y="1571737"/>
                              </a:cubicBezTo>
                              <a:cubicBezTo>
                                <a:pt x="172589" y="1593669"/>
                                <a:pt x="169668" y="1615600"/>
                                <a:pt x="165286" y="1637532"/>
                              </a:cubicBezTo>
                              <a:lnTo>
                                <a:pt x="159444" y="1671159"/>
                              </a:lnTo>
                              <a:cubicBezTo>
                                <a:pt x="157985" y="1682855"/>
                                <a:pt x="156523" y="1693091"/>
                                <a:pt x="155064" y="1704787"/>
                              </a:cubicBezTo>
                              <a:cubicBezTo>
                                <a:pt x="160906" y="1698939"/>
                                <a:pt x="163826" y="1693091"/>
                                <a:pt x="169668" y="1687242"/>
                              </a:cubicBezTo>
                              <a:cubicBezTo>
                                <a:pt x="169668" y="1682855"/>
                                <a:pt x="171128" y="1678470"/>
                                <a:pt x="171128" y="1675546"/>
                              </a:cubicBezTo>
                              <a:cubicBezTo>
                                <a:pt x="174049" y="1652152"/>
                                <a:pt x="176970" y="1631683"/>
                                <a:pt x="181352" y="1608290"/>
                              </a:cubicBezTo>
                              <a:cubicBezTo>
                                <a:pt x="179891" y="1595130"/>
                                <a:pt x="179891" y="1583434"/>
                                <a:pt x="179891" y="1573200"/>
                              </a:cubicBezTo>
                              <a:cubicBezTo>
                                <a:pt x="187194" y="1551268"/>
                                <a:pt x="194496" y="1529338"/>
                                <a:pt x="201799" y="1510330"/>
                              </a:cubicBezTo>
                              <a:cubicBezTo>
                                <a:pt x="204720" y="1510330"/>
                                <a:pt x="207641" y="1511793"/>
                                <a:pt x="210562" y="1513254"/>
                              </a:cubicBezTo>
                              <a:lnTo>
                                <a:pt x="213128" y="1507258"/>
                              </a:lnTo>
                              <a:lnTo>
                                <a:pt x="204543" y="1542024"/>
                              </a:lnTo>
                              <a:lnTo>
                                <a:pt x="190115" y="1583434"/>
                              </a:lnTo>
                              <a:lnTo>
                                <a:pt x="190849" y="1601077"/>
                              </a:lnTo>
                              <a:lnTo>
                                <a:pt x="175711" y="1702497"/>
                              </a:lnTo>
                              <a:lnTo>
                                <a:pt x="165286" y="1715021"/>
                              </a:lnTo>
                              <a:cubicBezTo>
                                <a:pt x="160906" y="1745724"/>
                                <a:pt x="155064" y="1774966"/>
                                <a:pt x="152143" y="1805670"/>
                              </a:cubicBezTo>
                              <a:cubicBezTo>
                                <a:pt x="150681" y="1824677"/>
                                <a:pt x="147760" y="1846609"/>
                                <a:pt x="146301" y="1867078"/>
                              </a:cubicBezTo>
                              <a:lnTo>
                                <a:pt x="146802" y="1877612"/>
                              </a:lnTo>
                              <a:close/>
                              <a:moveTo>
                                <a:pt x="3921633" y="2179963"/>
                              </a:moveTo>
                              <a:cubicBezTo>
                                <a:pt x="3920171" y="2172653"/>
                                <a:pt x="3918712" y="2165342"/>
                                <a:pt x="3915791" y="2160957"/>
                              </a:cubicBezTo>
                              <a:cubicBezTo>
                                <a:pt x="3917250" y="2152184"/>
                                <a:pt x="3917250" y="2144873"/>
                                <a:pt x="3918712" y="2137563"/>
                              </a:cubicBezTo>
                              <a:lnTo>
                                <a:pt x="3913879" y="2121434"/>
                              </a:lnTo>
                              <a:lnTo>
                                <a:pt x="3915564" y="2119263"/>
                              </a:lnTo>
                              <a:lnTo>
                                <a:pt x="3920171" y="2134639"/>
                              </a:lnTo>
                              <a:lnTo>
                                <a:pt x="3923745" y="2101725"/>
                              </a:lnTo>
                              <a:lnTo>
                                <a:pt x="3933315" y="2079079"/>
                              </a:lnTo>
                              <a:cubicBezTo>
                                <a:pt x="3930394" y="2102472"/>
                                <a:pt x="3928934" y="2125865"/>
                                <a:pt x="3926013" y="2146334"/>
                              </a:cubicBezTo>
                              <a:cubicBezTo>
                                <a:pt x="3924552" y="2153646"/>
                                <a:pt x="3924552" y="2160955"/>
                                <a:pt x="3923092" y="2169728"/>
                              </a:cubicBezTo>
                              <a:lnTo>
                                <a:pt x="3926160" y="2179711"/>
                              </a:lnTo>
                              <a:close/>
                              <a:moveTo>
                                <a:pt x="3965965" y="2227509"/>
                              </a:moveTo>
                              <a:lnTo>
                                <a:pt x="3982971" y="2156570"/>
                              </a:lnTo>
                              <a:lnTo>
                                <a:pt x="3982973" y="2156571"/>
                              </a:lnTo>
                              <a:lnTo>
                                <a:pt x="3965967" y="2227509"/>
                              </a:lnTo>
                              <a:close/>
                              <a:moveTo>
                                <a:pt x="3969827" y="2288575"/>
                              </a:moveTo>
                              <a:lnTo>
                                <a:pt x="3969827" y="2283435"/>
                              </a:lnTo>
                              <a:lnTo>
                                <a:pt x="3984432" y="2238446"/>
                              </a:lnTo>
                              <a:cubicBezTo>
                                <a:pt x="3985164" y="2223095"/>
                                <a:pt x="3985164" y="2212129"/>
                                <a:pt x="3985346" y="2200798"/>
                              </a:cubicBezTo>
                              <a:lnTo>
                                <a:pt x="3987353" y="2160957"/>
                              </a:lnTo>
                              <a:cubicBezTo>
                                <a:pt x="3990274" y="2152184"/>
                                <a:pt x="3993195" y="2147797"/>
                                <a:pt x="3996116" y="2141949"/>
                              </a:cubicBezTo>
                              <a:lnTo>
                                <a:pt x="3997084" y="2146187"/>
                              </a:lnTo>
                              <a:lnTo>
                                <a:pt x="3990274" y="2160955"/>
                              </a:lnTo>
                              <a:cubicBezTo>
                                <a:pt x="3987353" y="2194584"/>
                                <a:pt x="3988814" y="2207742"/>
                                <a:pt x="3987353" y="2238446"/>
                              </a:cubicBezTo>
                              <a:close/>
                              <a:moveTo>
                                <a:pt x="3981511" y="2375882"/>
                              </a:moveTo>
                              <a:cubicBezTo>
                                <a:pt x="3977129" y="2371496"/>
                                <a:pt x="3972748" y="2365648"/>
                                <a:pt x="3968366" y="2361261"/>
                              </a:cubicBezTo>
                              <a:lnTo>
                                <a:pt x="3964111" y="2356148"/>
                              </a:lnTo>
                              <a:lnTo>
                                <a:pt x="3964636" y="2353562"/>
                              </a:lnTo>
                              <a:lnTo>
                                <a:pt x="3969827" y="2359798"/>
                              </a:lnTo>
                              <a:cubicBezTo>
                                <a:pt x="3974210" y="2364185"/>
                                <a:pt x="3978590" y="2370034"/>
                                <a:pt x="3984432" y="2372958"/>
                              </a:cubicBezTo>
                              <a:lnTo>
                                <a:pt x="3990495" y="2368912"/>
                              </a:lnTo>
                              <a:lnTo>
                                <a:pt x="3990274" y="2370034"/>
                              </a:lnTo>
                              <a:cubicBezTo>
                                <a:pt x="3987353" y="2370034"/>
                                <a:pt x="3984432" y="2372958"/>
                                <a:pt x="3981511" y="2375882"/>
                              </a:cubicBezTo>
                              <a:close/>
                              <a:moveTo>
                                <a:pt x="3979311" y="2466949"/>
                              </a:moveTo>
                              <a:lnTo>
                                <a:pt x="4014261" y="2466949"/>
                              </a:lnTo>
                              <a:lnTo>
                                <a:pt x="4021675" y="2431075"/>
                              </a:lnTo>
                              <a:cubicBezTo>
                                <a:pt x="4024596" y="2415358"/>
                                <a:pt x="4027517" y="2400737"/>
                                <a:pt x="4032629" y="2384654"/>
                              </a:cubicBezTo>
                              <a:cubicBezTo>
                                <a:pt x="4035550" y="2367109"/>
                                <a:pt x="4035550" y="2348102"/>
                                <a:pt x="4037009" y="2330557"/>
                              </a:cubicBezTo>
                              <a:cubicBezTo>
                                <a:pt x="4041392" y="2308626"/>
                                <a:pt x="4045772" y="2285233"/>
                                <a:pt x="4050154" y="2266225"/>
                              </a:cubicBezTo>
                              <a:cubicBezTo>
                                <a:pt x="4053075" y="2245756"/>
                                <a:pt x="4055996" y="2231135"/>
                                <a:pt x="4054535" y="2222363"/>
                              </a:cubicBezTo>
                              <a:cubicBezTo>
                                <a:pt x="4058917" y="2188735"/>
                                <a:pt x="4060377" y="2169728"/>
                                <a:pt x="4058917" y="2144873"/>
                              </a:cubicBezTo>
                              <a:cubicBezTo>
                                <a:pt x="4058917" y="2131714"/>
                                <a:pt x="4057456" y="2118556"/>
                                <a:pt x="4057456" y="2102472"/>
                              </a:cubicBezTo>
                              <a:cubicBezTo>
                                <a:pt x="4057456" y="2086390"/>
                                <a:pt x="4058917" y="2065921"/>
                                <a:pt x="4058917" y="2041065"/>
                              </a:cubicBezTo>
                              <a:cubicBezTo>
                                <a:pt x="4057456" y="2041065"/>
                                <a:pt x="4057456" y="2041065"/>
                                <a:pt x="4055996" y="2039603"/>
                              </a:cubicBezTo>
                              <a:cubicBezTo>
                                <a:pt x="4055996" y="2046913"/>
                                <a:pt x="4054535" y="2054224"/>
                                <a:pt x="4054535" y="2061534"/>
                              </a:cubicBezTo>
                              <a:cubicBezTo>
                                <a:pt x="4053075" y="2068845"/>
                                <a:pt x="4053075" y="2076155"/>
                                <a:pt x="4051614" y="2083466"/>
                              </a:cubicBezTo>
                              <a:cubicBezTo>
                                <a:pt x="4050154" y="2098087"/>
                                <a:pt x="4048693" y="2112707"/>
                                <a:pt x="4050154" y="2124404"/>
                              </a:cubicBezTo>
                              <a:cubicBezTo>
                                <a:pt x="4050154" y="2140486"/>
                                <a:pt x="4048693" y="2156570"/>
                                <a:pt x="4047233" y="2172652"/>
                              </a:cubicBezTo>
                              <a:cubicBezTo>
                                <a:pt x="4044313" y="2188735"/>
                                <a:pt x="4042851" y="2206281"/>
                                <a:pt x="4039930" y="2223826"/>
                              </a:cubicBezTo>
                              <a:cubicBezTo>
                                <a:pt x="4037009" y="2241370"/>
                                <a:pt x="4034088" y="2260377"/>
                                <a:pt x="4031167" y="2277922"/>
                              </a:cubicBezTo>
                              <a:cubicBezTo>
                                <a:pt x="4028247" y="2295467"/>
                                <a:pt x="4023866" y="2313012"/>
                                <a:pt x="4020945" y="2330557"/>
                              </a:cubicBezTo>
                              <a:cubicBezTo>
                                <a:pt x="4010721" y="2370034"/>
                                <a:pt x="4015103" y="2383192"/>
                                <a:pt x="4001958" y="2441675"/>
                              </a:cubicBezTo>
                              <a:lnTo>
                                <a:pt x="4001958" y="2441676"/>
                              </a:lnTo>
                              <a:lnTo>
                                <a:pt x="3984432" y="2451910"/>
                              </a:lnTo>
                              <a:close/>
                              <a:moveTo>
                                <a:pt x="3870087" y="2466949"/>
                              </a:moveTo>
                              <a:lnTo>
                                <a:pt x="3900603" y="2466949"/>
                              </a:lnTo>
                              <a:lnTo>
                                <a:pt x="3904107" y="2456296"/>
                              </a:lnTo>
                              <a:cubicBezTo>
                                <a:pt x="3898265" y="2446062"/>
                                <a:pt x="3918712" y="2397812"/>
                                <a:pt x="3921633" y="2362722"/>
                              </a:cubicBezTo>
                              <a:cubicBezTo>
                                <a:pt x="3930395" y="2324708"/>
                                <a:pt x="3937697" y="2288157"/>
                                <a:pt x="3945000" y="2250143"/>
                              </a:cubicBezTo>
                              <a:cubicBezTo>
                                <a:pt x="3933316" y="2269149"/>
                                <a:pt x="3921633" y="2286694"/>
                                <a:pt x="3909949" y="2305702"/>
                              </a:cubicBezTo>
                              <a:cubicBezTo>
                                <a:pt x="3907028" y="2323247"/>
                                <a:pt x="3905566" y="2337868"/>
                                <a:pt x="3901186" y="2353950"/>
                              </a:cubicBezTo>
                              <a:lnTo>
                                <a:pt x="3892423" y="2370034"/>
                              </a:lnTo>
                              <a:cubicBezTo>
                                <a:pt x="3886581" y="2394888"/>
                                <a:pt x="3883660" y="2416820"/>
                                <a:pt x="3877818" y="2440214"/>
                              </a:cubicBezTo>
                              <a:close/>
                              <a:moveTo>
                                <a:pt x="65917" y="2466949"/>
                              </a:moveTo>
                              <a:lnTo>
                                <a:pt x="106379" y="2466949"/>
                              </a:lnTo>
                              <a:lnTo>
                                <a:pt x="104437" y="2459649"/>
                              </a:lnTo>
                              <a:cubicBezTo>
                                <a:pt x="97351" y="2432492"/>
                                <a:pt x="90984" y="2405489"/>
                                <a:pt x="89341" y="2384654"/>
                              </a:cubicBezTo>
                              <a:cubicBezTo>
                                <a:pt x="82040" y="2362724"/>
                                <a:pt x="74737" y="2339331"/>
                                <a:pt x="67435" y="2314475"/>
                              </a:cubicBezTo>
                              <a:cubicBezTo>
                                <a:pt x="63053" y="2282309"/>
                                <a:pt x="58672" y="2264764"/>
                                <a:pt x="57211" y="2245758"/>
                              </a:cubicBezTo>
                              <a:cubicBezTo>
                                <a:pt x="49909" y="2216516"/>
                                <a:pt x="44067" y="2190199"/>
                                <a:pt x="38226" y="2162418"/>
                              </a:cubicBezTo>
                              <a:cubicBezTo>
                                <a:pt x="36764" y="2162418"/>
                                <a:pt x="35305" y="2162418"/>
                                <a:pt x="35305" y="2162418"/>
                              </a:cubicBezTo>
                              <a:cubicBezTo>
                                <a:pt x="26542" y="2130252"/>
                                <a:pt x="26542" y="2102474"/>
                                <a:pt x="26542" y="2074693"/>
                              </a:cubicBezTo>
                              <a:cubicBezTo>
                                <a:pt x="26542" y="2046915"/>
                                <a:pt x="30922" y="2019134"/>
                                <a:pt x="26542" y="1984044"/>
                              </a:cubicBezTo>
                              <a:cubicBezTo>
                                <a:pt x="28001" y="1960651"/>
                                <a:pt x="30922" y="1938720"/>
                                <a:pt x="33843" y="1913864"/>
                              </a:cubicBezTo>
                              <a:cubicBezTo>
                                <a:pt x="32384" y="1899243"/>
                                <a:pt x="30922" y="1883161"/>
                                <a:pt x="30922" y="1861229"/>
                              </a:cubicBezTo>
                              <a:cubicBezTo>
                                <a:pt x="32384" y="1839299"/>
                                <a:pt x="33843" y="1812981"/>
                                <a:pt x="33843" y="1780816"/>
                              </a:cubicBezTo>
                              <a:cubicBezTo>
                                <a:pt x="33843" y="1773504"/>
                                <a:pt x="35305" y="1766195"/>
                                <a:pt x="35305" y="1758884"/>
                              </a:cubicBezTo>
                              <a:cubicBezTo>
                                <a:pt x="36764" y="1747187"/>
                                <a:pt x="38226" y="1734029"/>
                                <a:pt x="39685" y="1722332"/>
                              </a:cubicBezTo>
                              <a:cubicBezTo>
                                <a:pt x="45527" y="1701863"/>
                                <a:pt x="51369" y="1677007"/>
                                <a:pt x="57211" y="1656538"/>
                              </a:cubicBezTo>
                              <a:cubicBezTo>
                                <a:pt x="60132" y="1634607"/>
                                <a:pt x="64514" y="1617062"/>
                                <a:pt x="67435" y="1598055"/>
                              </a:cubicBezTo>
                              <a:lnTo>
                                <a:pt x="70325" y="1608445"/>
                              </a:lnTo>
                              <a:lnTo>
                                <a:pt x="61593" y="1652152"/>
                              </a:lnTo>
                              <a:cubicBezTo>
                                <a:pt x="55751" y="1672622"/>
                                <a:pt x="49909" y="1697476"/>
                                <a:pt x="44067" y="1717945"/>
                              </a:cubicBezTo>
                              <a:cubicBezTo>
                                <a:pt x="42606" y="1729642"/>
                                <a:pt x="41146" y="1742802"/>
                                <a:pt x="39685" y="1754498"/>
                              </a:cubicBezTo>
                              <a:cubicBezTo>
                                <a:pt x="39685" y="1761808"/>
                                <a:pt x="38226" y="1769119"/>
                                <a:pt x="38226" y="1776429"/>
                              </a:cubicBezTo>
                              <a:cubicBezTo>
                                <a:pt x="36764" y="1808594"/>
                                <a:pt x="35305" y="1834912"/>
                                <a:pt x="35305" y="1856844"/>
                              </a:cubicBezTo>
                              <a:cubicBezTo>
                                <a:pt x="35305" y="1878774"/>
                                <a:pt x="35305" y="1894858"/>
                                <a:pt x="38226" y="1909479"/>
                              </a:cubicBezTo>
                              <a:lnTo>
                                <a:pt x="49903" y="1924092"/>
                              </a:lnTo>
                              <a:lnTo>
                                <a:pt x="36764" y="1910940"/>
                              </a:lnTo>
                              <a:cubicBezTo>
                                <a:pt x="33843" y="1934333"/>
                                <a:pt x="30922" y="1956264"/>
                                <a:pt x="29463" y="1981120"/>
                              </a:cubicBezTo>
                              <a:cubicBezTo>
                                <a:pt x="33843" y="2016210"/>
                                <a:pt x="29463" y="2043989"/>
                                <a:pt x="29463" y="2071769"/>
                              </a:cubicBezTo>
                              <a:cubicBezTo>
                                <a:pt x="29463" y="2099548"/>
                                <a:pt x="29463" y="2127328"/>
                                <a:pt x="38226" y="2159494"/>
                              </a:cubicBezTo>
                              <a:cubicBezTo>
                                <a:pt x="39685" y="2159494"/>
                                <a:pt x="39685" y="2159494"/>
                                <a:pt x="41146" y="2159494"/>
                              </a:cubicBezTo>
                              <a:cubicBezTo>
                                <a:pt x="49909" y="2169728"/>
                                <a:pt x="48448" y="2115632"/>
                                <a:pt x="54290" y="2114169"/>
                              </a:cubicBezTo>
                              <a:cubicBezTo>
                                <a:pt x="54290" y="2098087"/>
                                <a:pt x="52830" y="2082003"/>
                                <a:pt x="51369" y="2065921"/>
                              </a:cubicBezTo>
                              <a:cubicBezTo>
                                <a:pt x="49909" y="2049837"/>
                                <a:pt x="49909" y="2033755"/>
                                <a:pt x="49909" y="2017671"/>
                              </a:cubicBezTo>
                              <a:lnTo>
                                <a:pt x="49909" y="1924100"/>
                              </a:lnTo>
                              <a:cubicBezTo>
                                <a:pt x="51369" y="1909479"/>
                                <a:pt x="52830" y="1893395"/>
                                <a:pt x="54290" y="1878774"/>
                              </a:cubicBezTo>
                              <a:cubicBezTo>
                                <a:pt x="54290" y="1859768"/>
                                <a:pt x="57211" y="1839299"/>
                                <a:pt x="58672" y="1820291"/>
                              </a:cubicBezTo>
                              <a:cubicBezTo>
                                <a:pt x="60132" y="1801285"/>
                                <a:pt x="63053" y="1780816"/>
                                <a:pt x="64514" y="1761808"/>
                              </a:cubicBezTo>
                              <a:lnTo>
                                <a:pt x="65426" y="1759981"/>
                              </a:lnTo>
                              <a:lnTo>
                                <a:pt x="68895" y="1780816"/>
                              </a:lnTo>
                              <a:cubicBezTo>
                                <a:pt x="83500" y="1719408"/>
                                <a:pt x="82040" y="1798361"/>
                                <a:pt x="87882" y="1807133"/>
                              </a:cubicBezTo>
                              <a:cubicBezTo>
                                <a:pt x="90803" y="1812981"/>
                                <a:pt x="95183" y="1815906"/>
                                <a:pt x="98104" y="1821754"/>
                              </a:cubicBezTo>
                              <a:cubicBezTo>
                                <a:pt x="102486" y="1814443"/>
                                <a:pt x="106867" y="1808594"/>
                                <a:pt x="109788" y="1799822"/>
                              </a:cubicBezTo>
                              <a:lnTo>
                                <a:pt x="109788" y="1806402"/>
                              </a:lnTo>
                              <a:lnTo>
                                <a:pt x="103946" y="1817367"/>
                              </a:lnTo>
                              <a:cubicBezTo>
                                <a:pt x="102485" y="1834181"/>
                                <a:pt x="101025" y="1853189"/>
                                <a:pt x="100660" y="1871465"/>
                              </a:cubicBezTo>
                              <a:lnTo>
                                <a:pt x="103078" y="1908054"/>
                              </a:lnTo>
                              <a:lnTo>
                                <a:pt x="98104" y="1924100"/>
                              </a:lnTo>
                              <a:cubicBezTo>
                                <a:pt x="96645" y="1931409"/>
                                <a:pt x="96645" y="1938720"/>
                                <a:pt x="95183" y="1947493"/>
                              </a:cubicBezTo>
                              <a:cubicBezTo>
                                <a:pt x="90803" y="1954803"/>
                                <a:pt x="89341" y="1982583"/>
                                <a:pt x="89341" y="2013286"/>
                              </a:cubicBezTo>
                              <a:cubicBezTo>
                                <a:pt x="89341" y="2029370"/>
                                <a:pt x="90803" y="2045452"/>
                                <a:pt x="92262" y="2060072"/>
                              </a:cubicBezTo>
                              <a:cubicBezTo>
                                <a:pt x="93724" y="2074693"/>
                                <a:pt x="96645" y="2087853"/>
                                <a:pt x="99565" y="2096625"/>
                              </a:cubicBezTo>
                              <a:cubicBezTo>
                                <a:pt x="102486" y="2096625"/>
                                <a:pt x="103946" y="2096625"/>
                                <a:pt x="106867" y="2096625"/>
                              </a:cubicBezTo>
                              <a:cubicBezTo>
                                <a:pt x="115630" y="2105398"/>
                                <a:pt x="122933" y="2112707"/>
                                <a:pt x="131696" y="2122943"/>
                              </a:cubicBezTo>
                              <a:cubicBezTo>
                                <a:pt x="134617" y="2133177"/>
                                <a:pt x="137538" y="2144873"/>
                                <a:pt x="140459" y="2156570"/>
                              </a:cubicBezTo>
                              <a:cubicBezTo>
                                <a:pt x="143380" y="2168266"/>
                                <a:pt x="147760" y="2179963"/>
                                <a:pt x="150681" y="2191660"/>
                              </a:cubicBezTo>
                              <a:cubicBezTo>
                                <a:pt x="155064" y="2216516"/>
                                <a:pt x="156523" y="2231137"/>
                                <a:pt x="157985" y="2247219"/>
                              </a:cubicBezTo>
                              <a:cubicBezTo>
                                <a:pt x="160905" y="2247219"/>
                                <a:pt x="162365" y="2247219"/>
                                <a:pt x="169668" y="2247219"/>
                              </a:cubicBezTo>
                              <a:cubicBezTo>
                                <a:pt x="174049" y="2269151"/>
                                <a:pt x="176970" y="2289620"/>
                                <a:pt x="179891" y="2308626"/>
                              </a:cubicBezTo>
                              <a:cubicBezTo>
                                <a:pt x="184273" y="2326171"/>
                                <a:pt x="187194" y="2343716"/>
                                <a:pt x="194496" y="2356876"/>
                              </a:cubicBezTo>
                              <a:cubicBezTo>
                                <a:pt x="191575" y="2339331"/>
                                <a:pt x="188654" y="2320323"/>
                                <a:pt x="185733" y="2301317"/>
                              </a:cubicBezTo>
                              <a:cubicBezTo>
                                <a:pt x="184273" y="2282309"/>
                                <a:pt x="181352" y="2264764"/>
                                <a:pt x="178431" y="2247219"/>
                              </a:cubicBezTo>
                              <a:cubicBezTo>
                                <a:pt x="176970" y="2236985"/>
                                <a:pt x="176970" y="2231137"/>
                                <a:pt x="176970" y="2223826"/>
                              </a:cubicBezTo>
                              <a:lnTo>
                                <a:pt x="177094" y="2220687"/>
                              </a:lnTo>
                              <a:lnTo>
                                <a:pt x="194505" y="2334891"/>
                              </a:lnTo>
                              <a:lnTo>
                                <a:pt x="227553" y="2466949"/>
                              </a:lnTo>
                              <a:lnTo>
                                <a:pt x="3868012" y="2466949"/>
                              </a:lnTo>
                              <a:lnTo>
                                <a:pt x="3874897" y="2443138"/>
                              </a:lnTo>
                              <a:cubicBezTo>
                                <a:pt x="3880739" y="2418283"/>
                                <a:pt x="3885120" y="2396351"/>
                                <a:pt x="3889502" y="2372958"/>
                              </a:cubicBezTo>
                              <a:lnTo>
                                <a:pt x="3898265" y="2356876"/>
                              </a:lnTo>
                              <a:cubicBezTo>
                                <a:pt x="3902646" y="2340792"/>
                                <a:pt x="3904107" y="2326171"/>
                                <a:pt x="3907028" y="2308626"/>
                              </a:cubicBezTo>
                              <a:cubicBezTo>
                                <a:pt x="3918712" y="2291081"/>
                                <a:pt x="3930395" y="2272075"/>
                                <a:pt x="3942079" y="2253067"/>
                              </a:cubicBezTo>
                              <a:cubicBezTo>
                                <a:pt x="3945000" y="2244295"/>
                                <a:pt x="3946460" y="2238446"/>
                                <a:pt x="3947921" y="2231137"/>
                              </a:cubicBezTo>
                              <a:cubicBezTo>
                                <a:pt x="3949381" y="2217977"/>
                                <a:pt x="3949381" y="2207744"/>
                                <a:pt x="3949381" y="2194584"/>
                              </a:cubicBezTo>
                              <a:lnTo>
                                <a:pt x="3948751" y="2187633"/>
                              </a:lnTo>
                              <a:lnTo>
                                <a:pt x="3950598" y="2187531"/>
                              </a:lnTo>
                              <a:lnTo>
                                <a:pt x="3951618" y="2187474"/>
                              </a:lnTo>
                              <a:lnTo>
                                <a:pt x="3950840" y="2190199"/>
                              </a:lnTo>
                              <a:cubicBezTo>
                                <a:pt x="3950840" y="2204819"/>
                                <a:pt x="3950840" y="2215053"/>
                                <a:pt x="3949381" y="2226750"/>
                              </a:cubicBezTo>
                              <a:lnTo>
                                <a:pt x="3953190" y="2227444"/>
                              </a:lnTo>
                              <a:lnTo>
                                <a:pt x="3947921" y="2247219"/>
                              </a:lnTo>
                              <a:cubicBezTo>
                                <a:pt x="3940618" y="2285233"/>
                                <a:pt x="3933316" y="2323247"/>
                                <a:pt x="3924553" y="2359800"/>
                              </a:cubicBezTo>
                              <a:cubicBezTo>
                                <a:pt x="3921633" y="2394890"/>
                                <a:pt x="3901186" y="2441676"/>
                                <a:pt x="3907028" y="2453373"/>
                              </a:cubicBezTo>
                              <a:lnTo>
                                <a:pt x="3902849" y="2466949"/>
                              </a:lnTo>
                              <a:lnTo>
                                <a:pt x="3976888" y="2466949"/>
                              </a:lnTo>
                              <a:lnTo>
                                <a:pt x="3981511" y="2453373"/>
                              </a:lnTo>
                              <a:cubicBezTo>
                                <a:pt x="3987353" y="2448986"/>
                                <a:pt x="3993195" y="2446062"/>
                                <a:pt x="3999037" y="2443138"/>
                              </a:cubicBezTo>
                              <a:cubicBezTo>
                                <a:pt x="4010721" y="2384654"/>
                                <a:pt x="4007800" y="2371496"/>
                                <a:pt x="4018022" y="2332019"/>
                              </a:cubicBezTo>
                              <a:cubicBezTo>
                                <a:pt x="4020943" y="2314475"/>
                                <a:pt x="4025326" y="2296930"/>
                                <a:pt x="4028247" y="2279385"/>
                              </a:cubicBezTo>
                              <a:cubicBezTo>
                                <a:pt x="4032627" y="2260378"/>
                                <a:pt x="4034088" y="2242833"/>
                                <a:pt x="4037009" y="2225288"/>
                              </a:cubicBezTo>
                              <a:cubicBezTo>
                                <a:pt x="4039930" y="2207744"/>
                                <a:pt x="4041390" y="2190199"/>
                                <a:pt x="4044311" y="2174115"/>
                              </a:cubicBezTo>
                              <a:cubicBezTo>
                                <a:pt x="4045772" y="2156570"/>
                                <a:pt x="4045772" y="2140488"/>
                                <a:pt x="4047232" y="2125867"/>
                              </a:cubicBezTo>
                              <a:cubicBezTo>
                                <a:pt x="4045772" y="2112707"/>
                                <a:pt x="4047232" y="2099550"/>
                                <a:pt x="4048693" y="2084929"/>
                              </a:cubicBezTo>
                              <a:cubicBezTo>
                                <a:pt x="4050153" y="2077617"/>
                                <a:pt x="4050153" y="2070308"/>
                                <a:pt x="4051614" y="2062997"/>
                              </a:cubicBezTo>
                              <a:cubicBezTo>
                                <a:pt x="4053074" y="2055687"/>
                                <a:pt x="4053074" y="2048376"/>
                                <a:pt x="4053074" y="2041066"/>
                              </a:cubicBezTo>
                              <a:cubicBezTo>
                                <a:pt x="4048693" y="2038142"/>
                                <a:pt x="4045772" y="2035218"/>
                                <a:pt x="4041390" y="2032294"/>
                              </a:cubicBezTo>
                              <a:cubicBezTo>
                                <a:pt x="4039930" y="2042527"/>
                                <a:pt x="4037009" y="2052763"/>
                                <a:pt x="4034088" y="2062997"/>
                              </a:cubicBezTo>
                              <a:cubicBezTo>
                                <a:pt x="4031167" y="2073232"/>
                                <a:pt x="4028247" y="2083466"/>
                                <a:pt x="4025326" y="2092238"/>
                              </a:cubicBezTo>
                              <a:cubicBezTo>
                                <a:pt x="4023864" y="2108322"/>
                                <a:pt x="4022405" y="2124404"/>
                                <a:pt x="4020943" y="2140488"/>
                              </a:cubicBezTo>
                              <a:lnTo>
                                <a:pt x="4019484" y="2165342"/>
                              </a:lnTo>
                              <a:lnTo>
                                <a:pt x="4016687" y="2189139"/>
                              </a:lnTo>
                              <a:lnTo>
                                <a:pt x="4010721" y="2193121"/>
                              </a:lnTo>
                              <a:lnTo>
                                <a:pt x="4010336" y="2191431"/>
                              </a:lnTo>
                              <a:lnTo>
                                <a:pt x="4016563" y="2187274"/>
                              </a:lnTo>
                              <a:cubicBezTo>
                                <a:pt x="4018022" y="2178502"/>
                                <a:pt x="4018022" y="2171190"/>
                                <a:pt x="4019484" y="2162418"/>
                              </a:cubicBezTo>
                              <a:lnTo>
                                <a:pt x="4020943" y="2137563"/>
                              </a:lnTo>
                              <a:cubicBezTo>
                                <a:pt x="4022405" y="2121480"/>
                                <a:pt x="4023864" y="2105398"/>
                                <a:pt x="4025326" y="2089314"/>
                              </a:cubicBezTo>
                              <a:cubicBezTo>
                                <a:pt x="4028247" y="2080541"/>
                                <a:pt x="4031167" y="2070308"/>
                                <a:pt x="4034088" y="2060072"/>
                              </a:cubicBezTo>
                              <a:cubicBezTo>
                                <a:pt x="4037009" y="2049839"/>
                                <a:pt x="4038469" y="2039603"/>
                                <a:pt x="4041390" y="2029369"/>
                              </a:cubicBezTo>
                              <a:cubicBezTo>
                                <a:pt x="4039930" y="2005976"/>
                                <a:pt x="4039930" y="1986968"/>
                                <a:pt x="4038469" y="1965038"/>
                              </a:cubicBezTo>
                              <a:cubicBezTo>
                                <a:pt x="4029706" y="1967962"/>
                                <a:pt x="4022405" y="1975272"/>
                                <a:pt x="4013642" y="1981120"/>
                              </a:cubicBezTo>
                              <a:cubicBezTo>
                                <a:pt x="4009260" y="1979659"/>
                                <a:pt x="4003418" y="1979659"/>
                                <a:pt x="3997576" y="1981120"/>
                              </a:cubicBezTo>
                              <a:cubicBezTo>
                                <a:pt x="3993195" y="1978196"/>
                                <a:pt x="3990274" y="1976734"/>
                                <a:pt x="3985892" y="2020597"/>
                              </a:cubicBezTo>
                              <a:lnTo>
                                <a:pt x="3986082" y="2027056"/>
                              </a:lnTo>
                              <a:lnTo>
                                <a:pt x="3974210" y="2060072"/>
                              </a:lnTo>
                              <a:lnTo>
                                <a:pt x="3974210" y="2071370"/>
                              </a:lnTo>
                              <a:lnTo>
                                <a:pt x="3962524" y="2070306"/>
                              </a:lnTo>
                              <a:cubicBezTo>
                                <a:pt x="3953761" y="2055685"/>
                                <a:pt x="3943539" y="2041065"/>
                                <a:pt x="3934776" y="2023520"/>
                              </a:cubicBezTo>
                              <a:cubicBezTo>
                                <a:pt x="3931855" y="2004513"/>
                                <a:pt x="3928934" y="2000126"/>
                                <a:pt x="3927473" y="1984044"/>
                              </a:cubicBezTo>
                              <a:cubicBezTo>
                                <a:pt x="3921631" y="1979657"/>
                                <a:pt x="3917250" y="1976733"/>
                                <a:pt x="3911408" y="1972347"/>
                              </a:cubicBezTo>
                              <a:lnTo>
                                <a:pt x="3894728" y="1969962"/>
                              </a:lnTo>
                              <a:lnTo>
                                <a:pt x="3895344" y="1957727"/>
                              </a:lnTo>
                              <a:cubicBezTo>
                                <a:pt x="3895344" y="1311738"/>
                                <a:pt x="3568406" y="742194"/>
                                <a:pt x="3071139" y="405878"/>
                              </a:cubicBezTo>
                              <a:lnTo>
                                <a:pt x="3049494" y="392714"/>
                              </a:lnTo>
                              <a:lnTo>
                                <a:pt x="3048268" y="391838"/>
                              </a:lnTo>
                              <a:cubicBezTo>
                                <a:pt x="3033663" y="381603"/>
                                <a:pt x="3019058" y="371369"/>
                                <a:pt x="3005913" y="362596"/>
                              </a:cubicBezTo>
                              <a:cubicBezTo>
                                <a:pt x="2978165" y="343588"/>
                                <a:pt x="2950415" y="327506"/>
                                <a:pt x="2924126" y="309961"/>
                              </a:cubicBezTo>
                              <a:cubicBezTo>
                                <a:pt x="2912443" y="299726"/>
                                <a:pt x="2886154" y="286568"/>
                                <a:pt x="2859866" y="273408"/>
                              </a:cubicBezTo>
                              <a:cubicBezTo>
                                <a:pt x="2854024" y="269023"/>
                                <a:pt x="2846722" y="266099"/>
                                <a:pt x="2840880" y="263175"/>
                              </a:cubicBezTo>
                              <a:cubicBezTo>
                                <a:pt x="2835038" y="260250"/>
                                <a:pt x="2829196" y="257326"/>
                                <a:pt x="2823354" y="254402"/>
                              </a:cubicBezTo>
                              <a:cubicBezTo>
                                <a:pt x="2811671" y="248554"/>
                                <a:pt x="2802908" y="244167"/>
                                <a:pt x="2797066" y="239781"/>
                              </a:cubicBezTo>
                              <a:cubicBezTo>
                                <a:pt x="2785382" y="233933"/>
                                <a:pt x="2773698" y="229546"/>
                                <a:pt x="2762014" y="223698"/>
                              </a:cubicBezTo>
                              <a:cubicBezTo>
                                <a:pt x="2750331" y="217849"/>
                                <a:pt x="2738647" y="213464"/>
                                <a:pt x="2726963" y="209077"/>
                              </a:cubicBezTo>
                              <a:cubicBezTo>
                                <a:pt x="2713818" y="204691"/>
                                <a:pt x="2699213" y="198843"/>
                                <a:pt x="2686070" y="192995"/>
                              </a:cubicBezTo>
                              <a:lnTo>
                                <a:pt x="2684303" y="192530"/>
                              </a:lnTo>
                              <a:lnTo>
                                <a:pt x="2677922" y="182850"/>
                              </a:lnTo>
                              <a:cubicBezTo>
                                <a:pt x="2667836" y="176088"/>
                                <a:pt x="2648530" y="169692"/>
                                <a:pt x="2632237" y="165854"/>
                              </a:cubicBezTo>
                              <a:lnTo>
                                <a:pt x="2613385" y="162600"/>
                              </a:lnTo>
                              <a:lnTo>
                                <a:pt x="2613046" y="162290"/>
                              </a:lnTo>
                              <a:lnTo>
                                <a:pt x="2586757" y="153518"/>
                              </a:lnTo>
                              <a:lnTo>
                                <a:pt x="2560469" y="146208"/>
                              </a:lnTo>
                              <a:lnTo>
                                <a:pt x="2506430" y="130124"/>
                              </a:lnTo>
                              <a:cubicBezTo>
                                <a:pt x="2488905" y="125739"/>
                                <a:pt x="2469919" y="121352"/>
                                <a:pt x="2452393" y="116966"/>
                              </a:cubicBezTo>
                              <a:cubicBezTo>
                                <a:pt x="2433406" y="114043"/>
                                <a:pt x="2415881" y="108194"/>
                                <a:pt x="2396895" y="105270"/>
                              </a:cubicBezTo>
                              <a:cubicBezTo>
                                <a:pt x="2379370" y="102346"/>
                                <a:pt x="2360383" y="97959"/>
                                <a:pt x="2342857" y="93573"/>
                              </a:cubicBezTo>
                              <a:cubicBezTo>
                                <a:pt x="2334094" y="92111"/>
                                <a:pt x="2325331" y="92111"/>
                                <a:pt x="2310726" y="89186"/>
                              </a:cubicBezTo>
                              <a:cubicBezTo>
                                <a:pt x="2296122" y="86262"/>
                                <a:pt x="2275675" y="83338"/>
                                <a:pt x="2243545" y="76028"/>
                              </a:cubicBezTo>
                              <a:cubicBezTo>
                                <a:pt x="2231861" y="74566"/>
                                <a:pt x="2220177" y="73104"/>
                                <a:pt x="2208493" y="71641"/>
                              </a:cubicBezTo>
                              <a:cubicBezTo>
                                <a:pt x="2197541" y="73835"/>
                                <a:pt x="2182936" y="73470"/>
                                <a:pt x="2167235" y="72374"/>
                              </a:cubicBezTo>
                              <a:lnTo>
                                <a:pt x="2166577" y="72323"/>
                              </a:lnTo>
                              <a:lnTo>
                                <a:pt x="2205572" y="71641"/>
                              </a:lnTo>
                              <a:cubicBezTo>
                                <a:pt x="2179284" y="65793"/>
                                <a:pt x="2148613" y="59945"/>
                                <a:pt x="2117944" y="54096"/>
                              </a:cubicBezTo>
                              <a:cubicBezTo>
                                <a:pt x="2134008" y="46785"/>
                                <a:pt x="2096036" y="43861"/>
                                <a:pt x="2109181" y="39476"/>
                              </a:cubicBezTo>
                              <a:lnTo>
                                <a:pt x="2134255" y="26924"/>
                              </a:lnTo>
                              <a:lnTo>
                                <a:pt x="2136931" y="27779"/>
                              </a:lnTo>
                              <a:cubicBezTo>
                                <a:pt x="2154456" y="27779"/>
                                <a:pt x="2171982" y="27779"/>
                                <a:pt x="2193888" y="27779"/>
                              </a:cubicBezTo>
                              <a:cubicBezTo>
                                <a:pt x="2204112" y="27779"/>
                                <a:pt x="2217256" y="27779"/>
                                <a:pt x="2230401" y="27779"/>
                              </a:cubicBezTo>
                              <a:lnTo>
                                <a:pt x="2275675" y="27779"/>
                              </a:lnTo>
                              <a:cubicBezTo>
                                <a:pt x="2290280" y="29242"/>
                                <a:pt x="2303423" y="32166"/>
                                <a:pt x="2316568" y="33627"/>
                              </a:cubicBezTo>
                              <a:cubicBezTo>
                                <a:pt x="2329712" y="36551"/>
                                <a:pt x="2342857" y="39476"/>
                                <a:pt x="2356000" y="42400"/>
                              </a:cubicBezTo>
                              <a:cubicBezTo>
                                <a:pt x="2369146" y="45324"/>
                                <a:pt x="2382289" y="48248"/>
                                <a:pt x="2395434" y="51172"/>
                              </a:cubicBezTo>
                              <a:cubicBezTo>
                                <a:pt x="2402736" y="52635"/>
                                <a:pt x="2408578" y="54096"/>
                                <a:pt x="2415881" y="55559"/>
                              </a:cubicBezTo>
                              <a:cubicBezTo>
                                <a:pt x="2423182" y="58483"/>
                                <a:pt x="2429024" y="59945"/>
                                <a:pt x="2436327" y="61408"/>
                              </a:cubicBezTo>
                              <a:cubicBezTo>
                                <a:pt x="2456774" y="62869"/>
                                <a:pt x="2475760" y="64331"/>
                                <a:pt x="2496206" y="65793"/>
                              </a:cubicBezTo>
                              <a:cubicBezTo>
                                <a:pt x="2497667" y="62869"/>
                                <a:pt x="2499127" y="59944"/>
                                <a:pt x="2497667" y="55559"/>
                              </a:cubicBezTo>
                              <a:cubicBezTo>
                                <a:pt x="2499127" y="55559"/>
                                <a:pt x="2499127" y="54096"/>
                                <a:pt x="2499127" y="54096"/>
                              </a:cubicBezTo>
                              <a:cubicBezTo>
                                <a:pt x="2487443" y="51172"/>
                                <a:pt x="2475760" y="46786"/>
                                <a:pt x="2464076" y="43862"/>
                              </a:cubicBezTo>
                              <a:cubicBezTo>
                                <a:pt x="2445090" y="39476"/>
                                <a:pt x="2426103" y="33627"/>
                                <a:pt x="2407118" y="30703"/>
                              </a:cubicBezTo>
                              <a:cubicBezTo>
                                <a:pt x="2380829" y="26318"/>
                                <a:pt x="2389592" y="38014"/>
                                <a:pt x="2369146" y="38014"/>
                              </a:cubicBezTo>
                              <a:cubicBezTo>
                                <a:pt x="2356000" y="35090"/>
                                <a:pt x="2348699" y="29242"/>
                                <a:pt x="2338475" y="23393"/>
                              </a:cubicBezTo>
                              <a:cubicBezTo>
                                <a:pt x="2328252" y="17545"/>
                                <a:pt x="2315107" y="13158"/>
                                <a:pt x="2291740" y="11697"/>
                              </a:cubicBezTo>
                              <a:cubicBezTo>
                                <a:pt x="2269833" y="8773"/>
                                <a:pt x="2246466" y="5848"/>
                                <a:pt x="2221637" y="4386"/>
                              </a:cubicBezTo>
                              <a:cubicBezTo>
                                <a:pt x="2199730" y="2924"/>
                                <a:pt x="2174901" y="1461"/>
                                <a:pt x="2152995" y="0"/>
                              </a:cubicBezTo>
                              <a:cubicBezTo>
                                <a:pt x="2152995" y="1461"/>
                                <a:pt x="2152995" y="2924"/>
                                <a:pt x="2152995" y="2924"/>
                              </a:cubicBezTo>
                              <a:cubicBezTo>
                                <a:pt x="2169060" y="5848"/>
                                <a:pt x="2183664" y="7310"/>
                                <a:pt x="2198269" y="10234"/>
                              </a:cubicBezTo>
                              <a:cubicBezTo>
                                <a:pt x="2212874" y="13158"/>
                                <a:pt x="2228940" y="16082"/>
                                <a:pt x="2243545" y="19006"/>
                              </a:cubicBezTo>
                              <a:lnTo>
                                <a:pt x="2268364" y="25783"/>
                              </a:lnTo>
                              <a:lnTo>
                                <a:pt x="2245006" y="20468"/>
                              </a:lnTo>
                              <a:cubicBezTo>
                                <a:pt x="2228940" y="16082"/>
                                <a:pt x="2214335" y="14619"/>
                                <a:pt x="2199730" y="11695"/>
                              </a:cubicBezTo>
                              <a:cubicBezTo>
                                <a:pt x="2185126" y="8771"/>
                                <a:pt x="2170521" y="7310"/>
                                <a:pt x="2154456" y="4386"/>
                              </a:cubicBezTo>
                              <a:lnTo>
                                <a:pt x="2105222" y="10185"/>
                              </a:lnTo>
                              <a:lnTo>
                                <a:pt x="2103339" y="8771"/>
                              </a:lnTo>
                              <a:cubicBezTo>
                                <a:pt x="2070479" y="6578"/>
                                <a:pt x="2035792" y="6578"/>
                                <a:pt x="2002200" y="6944"/>
                              </a:cubicBezTo>
                              <a:cubicBezTo>
                                <a:pt x="1968610" y="7310"/>
                                <a:pt x="1936115" y="8040"/>
                                <a:pt x="1907635" y="7310"/>
                              </a:cubicBezTo>
                              <a:cubicBezTo>
                                <a:pt x="1793718" y="11695"/>
                                <a:pt x="1682722" y="26316"/>
                                <a:pt x="1574647" y="51172"/>
                              </a:cubicBezTo>
                              <a:lnTo>
                                <a:pt x="1569225" y="52692"/>
                              </a:lnTo>
                              <a:lnTo>
                                <a:pt x="1554565" y="52816"/>
                              </a:lnTo>
                              <a:cubicBezTo>
                                <a:pt x="1545802" y="53730"/>
                                <a:pt x="1535944" y="55558"/>
                                <a:pt x="1526450" y="58482"/>
                              </a:cubicBezTo>
                              <a:lnTo>
                                <a:pt x="1485692" y="72819"/>
                              </a:lnTo>
                              <a:lnTo>
                                <a:pt x="1470952" y="76027"/>
                              </a:lnTo>
                              <a:cubicBezTo>
                                <a:pt x="1333667" y="114041"/>
                                <a:pt x="1199303" y="168139"/>
                                <a:pt x="1073702" y="236856"/>
                              </a:cubicBezTo>
                              <a:lnTo>
                                <a:pt x="1070065" y="239494"/>
                              </a:lnTo>
                              <a:lnTo>
                                <a:pt x="1049789" y="244167"/>
                              </a:lnTo>
                              <a:cubicBezTo>
                                <a:pt x="1041574" y="246361"/>
                                <a:pt x="1032811" y="250015"/>
                                <a:pt x="1021127" y="258788"/>
                              </a:cubicBezTo>
                              <a:cubicBezTo>
                                <a:pt x="1013825" y="264636"/>
                                <a:pt x="1003966" y="271215"/>
                                <a:pt x="995021" y="277978"/>
                              </a:cubicBezTo>
                              <a:lnTo>
                                <a:pt x="979117" y="293617"/>
                              </a:lnTo>
                              <a:lnTo>
                                <a:pt x="972930" y="296802"/>
                              </a:lnTo>
                              <a:cubicBezTo>
                                <a:pt x="956864" y="305574"/>
                                <a:pt x="940800" y="312884"/>
                                <a:pt x="926195" y="321657"/>
                              </a:cubicBezTo>
                              <a:cubicBezTo>
                                <a:pt x="911590" y="330429"/>
                                <a:pt x="896986" y="339202"/>
                                <a:pt x="882381" y="347974"/>
                              </a:cubicBezTo>
                              <a:lnTo>
                                <a:pt x="857716" y="370609"/>
                              </a:lnTo>
                              <a:lnTo>
                                <a:pt x="821041" y="396223"/>
                              </a:lnTo>
                              <a:cubicBezTo>
                                <a:pt x="800594" y="410844"/>
                                <a:pt x="780147" y="425465"/>
                                <a:pt x="759701" y="441547"/>
                              </a:cubicBezTo>
                              <a:cubicBezTo>
                                <a:pt x="742175" y="454707"/>
                                <a:pt x="721728" y="469328"/>
                                <a:pt x="702743" y="483948"/>
                              </a:cubicBezTo>
                              <a:cubicBezTo>
                                <a:pt x="688138" y="498569"/>
                                <a:pt x="677914" y="511727"/>
                                <a:pt x="661850" y="527811"/>
                              </a:cubicBezTo>
                              <a:cubicBezTo>
                                <a:pt x="648705" y="539507"/>
                                <a:pt x="635561" y="551204"/>
                                <a:pt x="623877" y="562901"/>
                              </a:cubicBezTo>
                              <a:cubicBezTo>
                                <a:pt x="610732" y="574597"/>
                                <a:pt x="599048" y="587755"/>
                                <a:pt x="585905" y="600915"/>
                              </a:cubicBezTo>
                              <a:lnTo>
                                <a:pt x="587087" y="602393"/>
                              </a:lnTo>
                              <a:lnTo>
                                <a:pt x="584444" y="599454"/>
                              </a:lnTo>
                              <a:cubicBezTo>
                                <a:pt x="575681" y="608226"/>
                                <a:pt x="563997" y="618460"/>
                                <a:pt x="553773" y="628695"/>
                              </a:cubicBezTo>
                              <a:cubicBezTo>
                                <a:pt x="543550" y="640392"/>
                                <a:pt x="534787" y="650626"/>
                                <a:pt x="530405" y="659398"/>
                              </a:cubicBezTo>
                              <a:lnTo>
                                <a:pt x="483061" y="708190"/>
                              </a:lnTo>
                              <a:lnTo>
                                <a:pt x="486364" y="698943"/>
                              </a:lnTo>
                              <a:cubicBezTo>
                                <a:pt x="485955" y="692020"/>
                                <a:pt x="475274" y="695584"/>
                                <a:pt x="485131" y="676943"/>
                              </a:cubicBezTo>
                              <a:cubicBezTo>
                                <a:pt x="471988" y="685716"/>
                                <a:pt x="454462" y="713494"/>
                                <a:pt x="439857" y="729578"/>
                              </a:cubicBezTo>
                              <a:cubicBezTo>
                                <a:pt x="431094" y="745660"/>
                                <a:pt x="423791" y="760281"/>
                                <a:pt x="416490" y="776365"/>
                              </a:cubicBezTo>
                              <a:cubicBezTo>
                                <a:pt x="415028" y="779289"/>
                                <a:pt x="412107" y="783674"/>
                                <a:pt x="410648" y="785137"/>
                              </a:cubicBezTo>
                              <a:cubicBezTo>
                                <a:pt x="409186" y="773441"/>
                                <a:pt x="396043" y="788061"/>
                                <a:pt x="387280" y="796834"/>
                              </a:cubicBezTo>
                              <a:cubicBezTo>
                                <a:pt x="379977" y="807068"/>
                                <a:pt x="372675" y="815840"/>
                                <a:pt x="365372" y="829000"/>
                              </a:cubicBezTo>
                              <a:cubicBezTo>
                                <a:pt x="358071" y="842158"/>
                                <a:pt x="349308" y="858241"/>
                                <a:pt x="339084" y="880172"/>
                              </a:cubicBezTo>
                              <a:cubicBezTo>
                                <a:pt x="323019" y="899180"/>
                                <a:pt x="314256" y="907952"/>
                                <a:pt x="306953" y="916725"/>
                              </a:cubicBezTo>
                              <a:cubicBezTo>
                                <a:pt x="293810" y="943042"/>
                                <a:pt x="264600" y="981056"/>
                                <a:pt x="263139" y="1001525"/>
                              </a:cubicBezTo>
                              <a:cubicBezTo>
                                <a:pt x="252916" y="1024919"/>
                                <a:pt x="242692" y="1043925"/>
                                <a:pt x="232470" y="1067318"/>
                              </a:cubicBezTo>
                              <a:cubicBezTo>
                                <a:pt x="217865" y="1090712"/>
                                <a:pt x="207641" y="1115568"/>
                                <a:pt x="194497" y="1140422"/>
                              </a:cubicBezTo>
                              <a:cubicBezTo>
                                <a:pt x="188655" y="1149195"/>
                                <a:pt x="181352" y="1160891"/>
                                <a:pt x="175510" y="1175512"/>
                              </a:cubicBezTo>
                              <a:cubicBezTo>
                                <a:pt x="171130" y="1190133"/>
                                <a:pt x="165288" y="1206217"/>
                                <a:pt x="159446" y="1217913"/>
                              </a:cubicBezTo>
                              <a:lnTo>
                                <a:pt x="148161" y="1277226"/>
                              </a:lnTo>
                              <a:lnTo>
                                <a:pt x="146301" y="1279321"/>
                              </a:lnTo>
                              <a:cubicBezTo>
                                <a:pt x="137538" y="1304175"/>
                                <a:pt x="128775" y="1329032"/>
                                <a:pt x="121472" y="1353886"/>
                              </a:cubicBezTo>
                              <a:cubicBezTo>
                                <a:pt x="114170" y="1378742"/>
                                <a:pt x="108328" y="1403597"/>
                                <a:pt x="101025" y="1426990"/>
                              </a:cubicBezTo>
                              <a:cubicBezTo>
                                <a:pt x="96645" y="1444535"/>
                                <a:pt x="92262" y="1457695"/>
                                <a:pt x="87882" y="1475240"/>
                              </a:cubicBezTo>
                              <a:cubicBezTo>
                                <a:pt x="91533" y="1483282"/>
                                <a:pt x="89341" y="1497536"/>
                                <a:pt x="86420" y="1513071"/>
                              </a:cubicBezTo>
                              <a:lnTo>
                                <a:pt x="82037" y="1547219"/>
                              </a:lnTo>
                              <a:lnTo>
                                <a:pt x="74737" y="1561503"/>
                              </a:lnTo>
                              <a:cubicBezTo>
                                <a:pt x="71816" y="1535186"/>
                                <a:pt x="89341" y="1494248"/>
                                <a:pt x="82040" y="1478164"/>
                              </a:cubicBezTo>
                              <a:cubicBezTo>
                                <a:pt x="74737" y="1485475"/>
                                <a:pt x="61593" y="1519102"/>
                                <a:pt x="51369" y="1539571"/>
                              </a:cubicBezTo>
                              <a:cubicBezTo>
                                <a:pt x="45527" y="1562965"/>
                                <a:pt x="42606" y="1587821"/>
                                <a:pt x="39685" y="1624372"/>
                              </a:cubicBezTo>
                              <a:cubicBezTo>
                                <a:pt x="38226" y="1631683"/>
                                <a:pt x="36764" y="1638993"/>
                                <a:pt x="35305" y="1649228"/>
                              </a:cubicBezTo>
                              <a:cubicBezTo>
                                <a:pt x="17779" y="1672622"/>
                                <a:pt x="20700" y="1729642"/>
                                <a:pt x="17779" y="1754498"/>
                              </a:cubicBezTo>
                              <a:cubicBezTo>
                                <a:pt x="20700" y="1767656"/>
                                <a:pt x="23621" y="1779353"/>
                                <a:pt x="26542" y="1792512"/>
                              </a:cubicBezTo>
                              <a:cubicBezTo>
                                <a:pt x="19239" y="1807133"/>
                                <a:pt x="17779" y="1837836"/>
                                <a:pt x="16318" y="1862692"/>
                              </a:cubicBezTo>
                              <a:cubicBezTo>
                                <a:pt x="-4129" y="1919713"/>
                                <a:pt x="-2668" y="2035218"/>
                                <a:pt x="6095" y="2134639"/>
                              </a:cubicBezTo>
                              <a:cubicBezTo>
                                <a:pt x="10476" y="2153646"/>
                                <a:pt x="16318" y="2168266"/>
                                <a:pt x="22159" y="2185812"/>
                              </a:cubicBezTo>
                              <a:cubicBezTo>
                                <a:pt x="25080" y="2209205"/>
                                <a:pt x="26542" y="2232598"/>
                                <a:pt x="29463" y="2255991"/>
                              </a:cubicBezTo>
                              <a:cubicBezTo>
                                <a:pt x="32384" y="2279385"/>
                                <a:pt x="36764" y="2302778"/>
                                <a:pt x="39685" y="2326171"/>
                              </a:cubicBezTo>
                              <a:cubicBezTo>
                                <a:pt x="33843" y="2332019"/>
                                <a:pt x="33843" y="2359800"/>
                                <a:pt x="41146" y="2386117"/>
                              </a:cubicBezTo>
                              <a:cubicBezTo>
                                <a:pt x="49909" y="2397814"/>
                                <a:pt x="55751" y="2427056"/>
                                <a:pt x="63053" y="245775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98F40" id="Freeform: Shape 19" o:spid="_x0000_s1026" alt="&quot;&quot;" style="position:absolute;margin-left:269.4pt;margin-top:-98.95pt;width:319.6pt;height:194.15pt;rotation:180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9464,2466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" path="m2339936,92111v-4382,-5849,-21908,-11697,-42355,-14621c2287359,76028,2276405,74931,2266365,74383v-10042,-548,-19170,-548,-25741,183c2272754,81877,2293201,86262,2307806,87725v14604,1461,23367,2924,32130,4386xm2569230,96496c2544403,86262,2521035,74565,2496206,67254v-20446,-1461,-39432,-2924,-59879,-4385c2439248,68717,2455313,74565,2478680,80414v23368,4385,55499,11696,90550,16082xm2763474,169600v-29209,-16082,-56959,-30703,-81787,-40938c2658320,119889,2636412,115504,2623268,115504v8763,13158,61340,29241,140206,54096xm2972321,282181v-4380,-8773,-14604,-17545,-32130,-26318c2922665,245630,2899298,235394,2865707,222236v4381,5849,16065,14621,35052,24855c2919744,257326,2944573,267560,2972321,282181xm759701,564364r-5753,-7201l821041,498569v23367,-19006,46735,-38014,70103,-55559c915973,429852,948103,404996,965629,387451v14605,-10234,30669,-20469,46735,-30703c1028428,346513,1044494,334816,1060559,326044v33592,-16083,65722,-33628,100774,-46787c1174476,273409,1189081,266099,1202226,263175v18985,-8773,39432,-17545,61340,-27780c1292775,222237,1321985,212001,1351194,200305v29210,-11697,59879,-20470,89089,-30703l1453222,164421r70309,-13827c1535214,147670,1545437,144745,1555661,141821v10223,-2924,18986,-5848,27748,-8772c1603856,128663,1627224,122815,1647670,118428v21908,-2924,45276,-5848,65723,-8773c1729459,106001,1738221,105270,1744063,105818r5082,1484l1503086,160444r-18078,6184l1447584,173987v-29209,10234,-59878,19006,-89088,30703c1329287,216387,1300077,226622,1270867,239780v-20446,10235,-42354,19008,-61340,27780c1197844,274870,1183239,282181,1170094,288029v-33590,13158,-67182,30703,-100772,46787c1051796,345050,1037191,355285,1021125,365519v-16064,10235,-30669,20469,-46735,30704c955405,413768,924734,438623,899906,451783v-23367,19006,-46735,36551,-70102,55559l786061,545542r-12120,9044c767826,559155,762622,562902,759701,564364xm514341,728115r-7302,-8771l552313,669634v14605,-16083,22273,-26683,28115,-34908l596994,614790r595,746c604890,608225,609272,603839,615114,599452r26289,-30703l669151,538045v14605,-10234,26289,-17545,40894,-26318c714427,505879,720269,501493,726111,497106r2231,-2833l737716,490788v5126,-2390,10175,-4703,12606,-4396l750628,488810r-5532,1719c738524,493453,730491,497839,727570,497108v-4382,4385,-10224,10234,-16066,14621c696900,521962,685216,529274,670611,538046r-27748,30703l616574,599454v-4382,4385,-10224,8772,-17526,16082c584444,628695,582982,638929,553773,671095v-13144,16084,-30669,33628,-45274,49711l514480,727992r-139,123xm457381,801221r-7301,-5848l450081,795373r7300,5846l457381,801221xm438146,906615l547932,785137v8763,-10234,16065,-20469,24828,-30703c580063,744199,588826,735426,597589,725193r12106,-14306l643593,669998r33907,-39231l686677,619923v4382,-4386,5682,-7744,8524,-12388l697171,605307r3016,-4392l712115,588402r852,-966l713248,587212r-1133,1190l697171,605307r-9034,13153l677500,630767r-67805,80120l599048,723730v-7303,10235,-16066,19008,-24828,29241c565457,763207,558155,773441,549392,783676l438146,906615xm267234,1109491r-7016,-5620c273361,1074629,280665,1058547,290887,1039539v7303,-5848,14605,-10233,20447,-14620l310454,1026593r-18106,12946c282126,1058546,274823,1074629,261679,1103871r5784,4633l267234,1109491xm232785,1291369r2543,-55972l235391,1233997v10222,-4387,17525,-13159,26288,-21932c266060,1201831,270442,1190135,293810,1152120r1642,1096l294904,1154312r-1094,-730c271902,1191596,266060,1203293,261679,1213526v-8763,7312,-17526,16084,-26288,21932l232859,1291235r-74,134xm206422,1362049r-727,-363l206491,1361845r-69,204xm120012,1732566v1460,-26317,2921,-54096,7302,-80414c131696,1625835,134617,1599517,138998,1571737v7303,-29241,13145,-57020,20446,-87725c165286,1463543,172589,1444537,178431,1424068v7302,-20469,13144,-39477,20447,-59946c203259,1349501,201799,1340728,201799,1327570v,-6579,731,-14621,3103,-25587l217863,1258852r2921,-2924c225166,1250079,228087,1244231,232468,1235458v5842,-14620,10224,-30703,16066,-43862l249069,1189290r47660,-75185c311334,1087787,325939,1060009,340543,1032228v7303,-13158,16066,-26317,23368,-39475c368293,981056,375595,967897,387279,950352v11683,-17545,29209,-39476,51117,-70180c512880,773441,596127,674019,691058,583370r-696,-697l723207,552650r33573,-29226c793291,488334,851710,435699,917432,397685v18986,-16082,32131,-30703,55498,-43863c993377,346513,1016745,331892,1045954,315808v14605,-7309,30669,-16082,46735,-24854c1099991,286567,1108754,282181,1117517,277794v8763,-2924,18987,-7310,27750,-10234c1174476,254401,1206607,238319,1237276,226622v80327,-36553,165034,-70180,254123,-97960c1514766,125738,1535213,122813,1558581,119889v14604,-5848,30670,-11696,48196,-17545c1624303,96496,1643288,90648,1662275,87723v39432,-7309,78866,-14620,116838,-16082c1835341,65793,1891571,62869,1947799,62504r138505,5102l1950720,63052v-56228,548,-112456,3472,-168686,8589c1745523,73104,1704630,80414,1665196,87725v-18985,2924,-37972,8773,-55498,14621c1592172,108194,1576108,114043,1561503,119891v-23368,2924,-43814,5848,-67182,8772c1405231,156442,1319064,190071,1240198,226622v-30671,11697,-62801,26318,-92011,40938c1137965,270484,1129202,273409,1120439,277796v-8763,4385,-16066,8772,-24829,13158c1079546,299726,1063480,308499,1048875,315810v-29209,16082,-52577,30703,-73024,38014c952484,366982,939340,383065,920353,397686,854632,435700,796213,488335,759701,523425v-24828,20470,-43815,40939,-67182,61408c597589,675482,514341,773441,439857,881635v-21908,30704,-39433,52635,-51117,70180c377056,969360,369754,982519,365372,994216v-7301,13158,-16064,27778,-23367,39475c325940,1060009,312795,1087789,298190,1115568v-17525,24856,-32130,49710,-48195,76028l234322,1234390r-393,1068c228087,1242770,225166,1250079,222246,1255928v-14605,36552,-16065,55559,-16065,68718c206181,1337804,207641,1346577,203260,1361197r1366,275l184273,1421142v-7301,19008,-13143,39477,-18985,59946c157985,1510330,152143,1538109,144841,1568813r3974,1326l148498,1571498r-3658,-1222c140459,1596593,137538,1624372,133156,1650690r-1974,21732l130235,1677007v-2921,16084,-5842,35090,-10223,55559xm143380,1909479v-2921,-29242,-5842,-43863,-7303,-58483c137538,1830526,138998,1814443,140459,1795436v2921,-30704,8763,-59946,13143,-90649c155064,1693091,156523,1682855,157985,1671159r5841,-33627c168207,1615600,171128,1593669,175510,1571737v7302,-29241,16065,-58483,24828,-87725c201799,1445998,223705,1399212,238310,1355349v5842,-20469,10224,-40938,17526,-61407c263139,1273472,268981,1253003,274823,1233997v46735,-71643,78865,-171064,134363,-245630c410648,983982,412107,979960,414116,973199r7831,-30140l423791,941581v-7303,30703,-10224,36551,-13145,46786c353688,1062933,323018,1162354,276282,1233997v-5842,20469,-13143,39475,-18985,59945c249994,1314411,245613,1334880,239771,1355349v-14605,45325,-36512,90649,-37972,128663c194496,1513254,185733,1542496,176970,1571737v-4381,21932,-7302,43863,-11684,65795l159444,1671159v-1459,11696,-2921,21932,-4380,33628c160906,1698939,163826,1693091,169668,1687242v,-4387,1460,-8772,1460,-11696c174049,1652152,176970,1631683,181352,1608290v-1461,-13160,-1461,-24856,-1461,-35090c187194,1551268,194496,1529338,201799,1510330v2921,,5842,1463,8763,2924l213128,1507258r-8585,34766l190115,1583434r734,17643l175711,1702497r-10425,12524c160906,1745724,155064,1774966,152143,1805670v-1462,19007,-4383,40939,-5842,61408l146802,1877612r-3422,31867xm3921633,2179963v-1462,-7310,-2921,-14621,-5842,-19006c3917250,2152184,3917250,2144873,3918712,2137563r-4833,-16129l3915564,2119263r4607,15376l3923745,2101725r9570,-22646c3930394,2102472,3928934,2125865,3926013,2146334v-1461,7312,-1461,14621,-2921,23394l3926160,2179711r-4527,252xm3965965,2227509r17006,-70939l3982973,2156571r-17006,70938l3965965,2227509xm3969827,2288575r,-5140l3984432,2238446v732,-15351,732,-26317,914,-37648l3987353,2160957v2921,-8773,5842,-13160,8763,-19008l3997084,2146187r-6810,14768c3987353,2194584,3988814,2207742,3987353,2238446r-17526,50129xm3981511,2375882v-4382,-4386,-8763,-10234,-13145,-14621l3964111,2356148r525,-2586l3969827,2359798v4383,4387,8763,10236,14605,13160l3990495,2368912r-221,1122c3987353,2370034,3984432,2372958,3981511,2375882xm3979311,2466949r34950,l4021675,2431075v2921,-15717,5842,-30338,10954,-46421c4035550,2367109,4035550,2348102,4037009,2330557v4383,-21931,8763,-45324,13145,-64332c4053075,2245756,4055996,2231135,4054535,2222363v4382,-33628,5842,-52635,4382,-77490c4058917,2131714,4057456,2118556,4057456,2102472v,-16082,1461,-36551,1461,-61407c4057456,2041065,4057456,2041065,4055996,2039603v,7310,-1461,14621,-1461,21931c4053075,2068845,4053075,2076155,4051614,2083466v-1460,14621,-2921,29241,-1460,40938c4050154,2140486,4048693,2156570,4047233,2172652v-2920,16083,-4382,33629,-7303,51174c4037009,2241370,4034088,2260377,4031167,2277922v-2920,17545,-7301,35090,-10222,52635c4010721,2370034,4015103,2383192,4001958,2441675r,1l3984432,2451910r-5121,15039xm3870087,2466949r30516,l3904107,2456296v-5842,-10234,14605,-58484,17526,-93574c3930395,2324708,3937697,2288157,3945000,2250143v-11684,19006,-23367,36551,-35051,55559c3907028,2323247,3905566,2337868,3901186,2353950r-8763,16084c3886581,2394888,3883660,2416820,3877818,2440214r-7731,26735xm65917,2466949r40462,l104437,2459649v-7086,-27157,-13453,-54160,-15096,-74995c82040,2362724,74737,2339331,67435,2314475v-4382,-32166,-8763,-49711,-10224,-68717c49909,2216516,44067,2190199,38226,2162418v-1462,,-2921,,-2921,c26542,2130252,26542,2102474,26542,2074693v,-27778,4380,-55559,,-90649c28001,1960651,30922,1938720,33843,1913864v-1459,-14621,-2921,-30703,-2921,-52635c32384,1839299,33843,1812981,33843,1780816v,-7312,1462,-14621,1462,-21932c36764,1747187,38226,1734029,39685,1722332v5842,-20469,11684,-45325,17526,-65794c60132,1634607,64514,1617062,67435,1598055r2890,10390l61593,1652152v-5842,20470,-11684,45324,-17526,65793c42606,1729642,41146,1742802,39685,1754498v,7310,-1459,14621,-1459,21931c36764,1808594,35305,1834912,35305,1856844v,21930,,38014,2921,52635l49903,1924092,36764,1910940v-2921,23393,-5842,45324,-7301,70180c33843,2016210,29463,2043989,29463,2071769v,27779,,55559,8763,87725c39685,2159494,39685,2159494,41146,2159494v8763,10234,7302,-43862,13144,-45325c54290,2098087,52830,2082003,51369,2065921v-1460,-16084,-1460,-32166,-1460,-48250l49909,1924100v1460,-14621,2921,-30705,4381,-45326c54290,1859768,57211,1839299,58672,1820291v1460,-19006,4381,-39475,5842,-58483l65426,1759981r3469,20835c83500,1719408,82040,1798361,87882,1807133v2921,5848,7301,8773,10222,14621c102486,1814443,106867,1808594,109788,1799822r,6580l103946,1817367v-1461,16814,-2921,35822,-3286,54098l103078,1908054r-4974,16046c96645,1931409,96645,1938720,95183,1947493v-4380,7310,-5842,35090,-5842,65793c89341,2029370,90803,2045452,92262,2060072v1462,14621,4383,27781,7303,36553c102486,2096625,103946,2096625,106867,2096625v8763,8773,16066,16082,24829,26318c134617,2133177,137538,2144873,140459,2156570v2921,11696,7301,23393,10222,35090c155064,2216516,156523,2231137,157985,2247219v2920,,4380,,11683,c174049,2269151,176970,2289620,179891,2308626v4382,17545,7303,35090,14605,48250c191575,2339331,188654,2320323,185733,2301317v-1460,-19008,-4381,-36553,-7302,-54098c176970,2236985,176970,2231137,176970,2223826r124,-3139l194505,2334891r33048,132058l3868012,2466949r6885,-23811c3880739,2418283,3885120,2396351,3889502,2372958r8763,-16082c3902646,2340792,3904107,2326171,3907028,2308626v11684,-17545,23367,-36551,35051,-55559c3945000,2244295,3946460,2238446,3947921,2231137v1460,-13160,1460,-23393,1460,-36553l3948751,2187633r1847,-102l3951618,2187474r-778,2725c3950840,2204819,3950840,2215053,3949381,2226750r3809,694l3947921,2247219v-7303,38014,-14605,76028,-23368,112581c3921633,2394890,3901186,2441676,3907028,2453373r-4179,13576l3976888,2466949r4623,-13576c3987353,2448986,3993195,2446062,3999037,2443138v11684,-58484,8763,-71642,18985,-111119c4020943,2314475,4025326,2296930,4028247,2279385v4380,-19007,5841,-36552,8762,-54097c4039930,2207744,4041390,2190199,4044311,2174115v1461,-17545,1461,-33627,2921,-48248c4045772,2112707,4047232,2099550,4048693,2084929v1460,-7312,1460,-14621,2921,-21932c4053074,2055687,4053074,2048376,4053074,2041066v-4381,-2924,-7302,-5848,-11684,-8772c4039930,2042527,4037009,2052763,4034088,2062997v-2921,10235,-5841,20469,-8762,29241c4023864,2108322,4022405,2124404,4020943,2140488r-1459,24854l4016687,2189139r-5966,3982l4010336,2191431r6227,-4157c4018022,2178502,4018022,2171190,4019484,2162418r1459,-24855c4022405,2121480,4023864,2105398,4025326,2089314v2921,-8773,5841,-19006,8762,-29242c4037009,2049839,4038469,2039603,4041390,2029369v-1460,-23393,-1460,-42401,-2921,-64331c4029706,1967962,4022405,1975272,4013642,1981120v-4382,-1461,-10224,-1461,-16066,c3993195,1978196,3990274,1976734,3985892,2020597r190,6459l3974210,2060072r,11298l3962524,2070306v-8763,-14621,-18985,-29241,-27748,-46786c3931855,2004513,3928934,2000126,3927473,1984044v-5842,-4387,-10223,-7311,-16065,-11697l3894728,1969962r616,-12235c3895344,1311738,3568406,742194,3071139,405878r-21645,-13164l3048268,391838v-14605,-10235,-29210,-20469,-42355,-29242c2978165,343588,2950415,327506,2924126,309961v-11683,-10235,-37972,-23393,-64260,-36553c2854024,269023,2846722,266099,2840880,263175v-5842,-2925,-11684,-5849,-17526,-8773c2811671,248554,2802908,244167,2797066,239781v-11684,-5848,-23368,-10235,-35052,-16083c2750331,217849,2738647,213464,2726963,209077v-13145,-4386,-27750,-10234,-40893,-16082l2684303,192530r-6381,-9680c2667836,176088,2648530,169692,2632237,165854r-18852,-3254l2613046,162290r-26289,-8772l2560469,146208r-54039,-16084c2488905,125739,2469919,121352,2452393,116966v-18987,-2923,-36512,-8772,-55498,-11696c2379370,102346,2360383,97959,2342857,93573v-8763,-1462,-17526,-1462,-32131,-4387c2296122,86262,2275675,83338,2243545,76028v-11684,-1462,-23368,-2924,-35052,-4387c2197541,73835,2182936,73470,2167235,72374r-658,-51l2205572,71641v-26288,-5848,-56959,-11696,-87628,-17545c2134008,46785,2096036,43861,2109181,39476r25074,-12552l2136931,27779v17525,,35051,,56957,c2204112,27779,2217256,27779,2230401,27779r45274,c2290280,29242,2303423,32166,2316568,33627v13144,2924,26289,5849,39432,8773c2369146,45324,2382289,48248,2395434,51172v7302,1463,13144,2924,20447,4387c2423182,58483,2429024,59945,2436327,61408v20447,1461,39433,2923,59879,4385c2497667,62869,2499127,59944,2497667,55559v1460,,1460,-1463,1460,-1463c2487443,51172,2475760,46786,2464076,43862v-18986,-4386,-37973,-10235,-56958,-13159c2380829,26318,2389592,38014,2369146,38014v-13146,-2924,-20447,-8772,-30671,-14621c2328252,17545,2315107,13158,2291740,11697,2269833,8773,2246466,5848,2221637,4386,2199730,2924,2174901,1461,2152995,v,1461,,2924,,2924c2169060,5848,2183664,7310,2198269,10234v14605,2924,30671,5848,45276,8772l2268364,25783r-23358,-5315c2228940,16082,2214335,14619,2199730,11695,2185126,8771,2170521,7310,2154456,4386r-49234,5799l2103339,8771c2070479,6578,2035792,6578,2002200,6944v-33590,366,-66085,1096,-94565,366c1793718,11695,1682722,26316,1574647,51172r-5422,1520l1554565,52816v-8763,914,-18621,2742,-28115,5666l1485692,72819r-14740,3208c1333667,114041,1199303,168139,1073702,236856r-3637,2638l1049789,244167v-8215,2194,-16978,5848,-28662,14621c1013825,264636,1003966,271215,995021,277978r-15904,15639l972930,296802v-16066,8772,-32130,16082,-46735,24855c911590,330429,896986,339202,882381,347974r-24665,22635l821041,396223v-20447,14621,-40894,29242,-61340,45324c742175,454707,721728,469328,702743,483948v-14605,14621,-24829,27779,-40893,43863c648705,539507,635561,551204,623877,562901v-13145,11696,-24829,24854,-37972,38014l587087,602393r-2643,-2939c575681,608226,563997,618460,553773,628695v-10223,11697,-18986,21931,-23368,30703l483061,708190r3303,-9247c485955,692020,475274,695584,485131,676943v-13143,8773,-30669,36551,-45274,52635c431094,745660,423791,760281,416490,776365v-1462,2924,-4383,7309,-5842,8772c409186,773441,396043,788061,387280,796834v-7303,10234,-14605,19006,-21908,32166c358071,842158,349308,858241,339084,880172v-16065,19008,-24828,27780,-32131,36553c293810,943042,264600,981056,263139,1001525v-10223,23394,-20447,42400,-30669,65793c217865,1090712,207641,1115568,194497,1140422v-5842,8773,-13145,20469,-18987,35090c171130,1190133,165288,1206217,159446,1217913r-11285,59313l146301,1279321v-8763,24854,-17526,49711,-24829,74565c114170,1378742,108328,1403597,101025,1426990v-4380,17545,-8763,30705,-13143,48250c91533,1483282,89341,1497536,86420,1513071r-4383,34148l74737,1561503v-2921,-26317,14604,-67255,7303,-83339c74737,1485475,61593,1519102,51369,1539571v-5842,23394,-8763,48250,-11684,84801c38226,1631683,36764,1638993,35305,1649228v-17526,23394,-14605,80414,-17526,105270c20700,1767656,23621,1779353,26542,1792512v-7303,14621,-8763,45324,-10224,70180c-4129,1919713,-2668,2035218,6095,2134639v4381,19007,10223,33627,16064,51173c25080,2209205,26542,2232598,29463,2255991v2921,23394,7301,46787,10222,70180c33843,2332019,33843,2359800,41146,2386117v8763,11697,14605,40939,21907,71642l65917,2466949xe" fillcolor="white [3212]" stroked="f">
                <v:fill color2="#0072c7 [3205]" o:opacity2="19660f" focusposition="1" focussize="" focus="100%" type="gradientRadial"/>
                <v:stroke joinstyle="miter"/>
                <v:path arrowok="t" o:connecttype="custom" o:connectlocs="2339641,92062;2297291,77449;2266079,74343;2240341,74526;2307515,87678;2339641,92062;2568906,96445;2495891,67218;2436020,62835;2478367,80371;2568906,96445;2763125,169510;2681349,128593;2622937,115442;2763125,169510;2971946,282031;2939820,255727;2865346,222118;2900393,246959;2971946,282031;759605,564063;753853,556866;820937,498303;891032,442774;965507,387244;1012236,356558;1060425,325870;1161187,279108;1202074,263035;1263407,235270;1351024,200198;1440101,169512;1453039,164333;1523339,150514;1555465,141745;1583209,132978;1647462,118365;1713177,109597;1743843,105762;1748924,107245;1502896,160358;1484821,166539;1447401,173894;1358325,204581;1270707,239652;1209374,267417;1169946,287875;1069187,334638;1020996,365324;974267,396012;899792,451542;829699,507072;785962,545251;773843,554290;759605,564063;514276,727727;506975,718961;552243,669277;580355,634388;596919,614462;597514,615208;615036,599132;641322,568446;669067,537758;709955,511454;726019,496841;728250,494010;737623,490526;750227,486133;750533,488549;745002,490268;727478,496843;711414,511456;670526,537759;642782,568446;616496,599134;598972,615208;553703,670737;508435,720422;514415,727604;457323,800794;450023,794949;450024,794949;457323,800792;438091,906132;547863,784718;572688,754032;597514,724806;609618,710508;643512,669641;677415,630431;686590,619593;695113,607211;697083,604984;700099,600595;712025,588088;712877,587123;713158,586899;712025,588088;697083,604984;688050,618130;677415,630431;609618,710508;598972,723344;574148,752570;549323,783258;267200,1108900;260185,1103283;290850,1038985;311295,1024373;310415,1026046;292311,1038985;261646,1103283;267429,1107913;232756,1290681;235298,1234738;235361,1233339;261646,1211419;293773,1151506;295415,1152601;294867,1153697;293773,1152967;261646,1212879;235361,1234799;232830,1290547;206396,1361323;205669,1360960;206465,1361119;119997,1731642;127298,1651271;138980,1570899;159424,1483221;178408,1423309;198853,1363395;201774,1326862;204876,1301289;217836,1258181;220756,1255259;232439,1234799;248503,1190961;249038,1188656;296692,1113511;340500,1031678;363865,992224;387230,949845;438341,879703;690971,583059;690275,582362;723116,552355;756685,523145;917316,397473;972807,353633;1045822,315640;1092551,290799;1117376,277646;1145123,267417;1237120,226501;1491211,128593;1558384,119825;1606574,102289;1662065,87676;1778889,71603;1947553,62471;2086041,67570;1950474,63018;1781809,71603;1664986,87678;1609495,102291;1561306,119827;1494133,128594;1240042,226501;1148042,267417;1120298,277648;1095472,290799;1048743,315642;975728,353635;920237,397474;759605,523146;692432,584521;439802,881165;388691,951308;365326,993686;341962,1033140;298152,1114973;249963,1190961;234292,1233732;233899,1234799;222218,1255259;206155,1323940;203234,1360471;204600,1360746;184250,1420384;165267,1480299;144823,1567977;148796,1569302;148479,1570660;144822,1569439;133139,1649810;131165,1671531;130219,1676113;119997,1731642;143362,1908461;136060,1850009;140441,1794479;153583,1703878;157965,1670268;163805,1636659;175488,1570899;200313,1483221;238280,1354627;255804,1293252;274788,1233339;409134,987840;414064,972680;421894,942556;423738,941079;410594,987840;276247,1233339;257265,1293252;239741,1354627;201774,1483221;176948,1570899;165265,1636659;159424,1670268;155044,1703878;169647,1686343;171106,1674653;181329,1607433;179868,1572361;201774,1509525;210535,1512447;213101,1506455;204517,1541202;190091,1582590;190825,1600224;175689,1701589;165265,1714107;152124,1804707;146283,1866083;146783,1876611;3921138,2178801;3915297,2159805;3918218,2136424;3913385,2120303;3915070,2118133;3919677,2133501;3923250,2100605;3932819,2077971;3925518,2145190;3922597,2168571;3925665,2178549;3965465,2226322;3982469,2155420;3982471,2155421;3965467,2226322;3969326,2287355;3969326,2282218;3983929,2237253;3984843,2199625;3986850,2159805;3995612,2140807;3996580,2145043;3989771,2159803;3986850,2237253;3981009,2374616;3967865,2360002;3963611,2354892;3964136,2352307;3969326,2358540;3983929,2371693;3989992,2367649;3989771,2368771;3981009,2374616;3978809,2465634;4013755,2465634;4021168,2429779;4032120,2383383;4036500,2329315;4049643,2265017;4054024,2221178;4058405,2143730;4056944,2101351;4058405,2039977;4055484,2038516;4054024,2060435;4051103,2082355;4049643,2123272;4046723,2171494;4039420,2222641;4030659,2276708;4020438,2329315;4001453,2440373;4001453,2440374;3983929,2450603;3869599,2465634;3900111,2465634;3903615,2454987;3921138,2361463;3944502,2248944;3909456,2304473;3900694,2352695;3891932,2368771;3877329,2438913;65909,2465634;106366,2465634;104424,2458338;89330,2383383;67426,2313241;57204,2244561;38221,2161265;35301,2161265;26539,2073587;26539,1982986;33839,1912844;30918,1860237;33839,1779867;35301,1757946;39680,1721414;57204,1655655;67426,1597203;70316,1607588;61585,1651271;44061,1717029;39680,1753563;38221,1775482;35301,1855854;38221,1908461;49897,1923066;36759,1909921;29459,1980064;29459,2070665;38221,2158343;41141,2158343;54283,2113042;51363,2064820;49903,2016595;49903,1923074;54283,1877773;58665,1819321;64506,1760869;65418,1759043;68886,1779867;87871,1806170;98092,1820783;109774,1798863;109774,1805439;103933,1816398;100647,1870467;103065,1907037;98092,1923074;95171,1946455;89330,2012213;92250,2058974;99552,2095507;106854,2095507;131679,2121811;140441,2155420;150662,2190492;157965,2246021;169647,2246021;179868,2307395;194471,2355620;185710,2300090;178408,2246021;176948,2222641;177072,2219503;194480,2333646;227524,2465634;3867524,2465634;3874408,2441836;3889011,2371693;3897773,2355620;3906535,2307395;3941582,2251866;3947423,2229948;3948883,2193414;3948253,2186467;3950100,2186365;3951120,2186308;3950342,2189032;3948883,2225563;3952691,2226257;3947423,2246021;3924058,2358542;3906535,2452065;3902357,2465634;3976386,2465634;3981009,2452065;3998533,2441836;4017515,2330776;4027739,2278170;4036500,2224102;4043801,2172956;4046722,2124734;4048182,2083818;4051103,2061897;4052563,2039978;4040880,2031211;4033579,2061897;4024818,2091123;4020436,2139347;4018977,2164188;4016180,2187972;4010215,2191952;4009830,2190263;4016056,2186108;4018977,2161265;4020436,2136424;4024818,2088200;4033579,2058974;4040880,2028287;4037960,1963991;4013136,1980064;3997072,1980064;3985389,2019520;3985579,2025975;3973709,2058974;3973709,2070266;3962024,2069202;3934280,2022441;3926978,1982986;3910915,1971296;3894237,1968912;3894853,1956683;3070752,405662;3049109,392505;3047884,391629;3005534,362403;2923757,309796;2859505,273262;2840522,263035;2822998,254266;2796713,239653;2761666,223579;2726619,208966;2685731,192892;2683964,192427;2677584,182753;2631905,165766;2613055,162513;2612716,162203;2586431,153436;2560146,146130;2506114,130055;2452084,116904;2396593,105214;2342562,93523;2310435,89138;2243262,75987;2208214,71603;2166962,72335;2166304,72284;2205294,71603;2117677,54067;2108915,39455;2133986,26910;2136661,27764;2193611,27764;2230120,27764;2275388,27764;2316276,33609;2355703,42377;2395132,51145;2415576,55529;2436020,61375;2495891,65758;2497352,55529;2498812,54067;2463765,43839;2406814,30687;2368847,37994;2338180,23381;2291451,11691;2221357,4384;2152723,0;2152723,2922;2197992,10229;2243262,18996;2268078,25769;2244723,20457;2199453,11689;2154184,4384;2104956,10180;2103074,8766;2001947,6940;1907394,7306;1574448,51145;1569027,52664;1554369,52788;1526257,58451;1485505,72780;1470766,75986;1073567,236730;1069930,239366;1049657,244037;1020998,258650;994896,277830;978994,293460;972807,296644;926078,321486;882270,347789;857608,370411;820937,396012;759605,441312;702654,483690;661767,527530;623798,562601;585831,600595;587013,602072;584370,599134;553703,628360;530338,659047;483000,707813;486303,698570;485070,676582;439802,729189;416437,775951;410596,784718;387231,796409;365326,828558;339041,879703;306914,916236;263106,1000991;232441,1066749;194472,1139814;175488,1174885;159426,1217264;148142,1276545;146283,1278639;121457,1353164;101012,1426229;87871,1474454;86409,1512264;82027,1546394;74728,1560671;82030,1477376;51363,1538750;39680,1623506;35301,1648349;17777,1753563;26539,1791557;16316,1861699;6094,2133501;22156,2184647;29459,2254788;39680,2324931;41141,2384845;63045,245644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F53A75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DA3988" wp14:editId="5990A5AE">
                <wp:simplePos x="0" y="0"/>
                <wp:positionH relativeFrom="column">
                  <wp:posOffset>-971551</wp:posOffset>
                </wp:positionH>
                <wp:positionV relativeFrom="paragraph">
                  <wp:posOffset>238124</wp:posOffset>
                </wp:positionV>
                <wp:extent cx="8105775" cy="274188"/>
                <wp:effectExtent l="0" t="0" r="9525" b="0"/>
                <wp:wrapNone/>
                <wp:docPr id="1554416140" name="Rectangle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5FB347C-31B0-4982-8CC9-C66C8898D731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05775" cy="274188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B1F5EB" id="Rectangle 15" o:spid="_x0000_s1026" alt="&quot;&quot;" style="position:absolute;margin-left:-76.5pt;margin-top:18.75pt;width:638.25pt;height:21.6pt;flip:y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" fillcolor="#2c567a [3204]" stroked="f"/>
            </w:pict>
          </mc:Fallback>
        </mc:AlternateContent>
      </w:r>
    </w:p>
    <w:p w14:paraId="0A6E9394" w14:textId="0124E6C5" w:rsidR="003E24DF" w:rsidRPr="00747326" w:rsidRDefault="00953297" w:rsidP="00C539B0">
      <w:pPr>
        <w:pStyle w:val="Recipient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111BDC6" wp14:editId="10008D82">
                <wp:simplePos x="0" y="0"/>
                <wp:positionH relativeFrom="column">
                  <wp:posOffset>3066487</wp:posOffset>
                </wp:positionH>
                <wp:positionV relativeFrom="paragraph">
                  <wp:posOffset>158115</wp:posOffset>
                </wp:positionV>
                <wp:extent cx="686771" cy="678417"/>
                <wp:effectExtent l="0" t="0" r="0" b="7620"/>
                <wp:wrapNone/>
                <wp:docPr id="1329702890" name="Freeform: Shap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8562E6-C33A-440F-8753-D0DF0AC0732B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686771" cy="678417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2A51F9C1" id="Freeform: Shape 9" o:spid="_x0000_s1026" alt="&quot;&quot;" style="position:absolute;margin-left:241.45pt;margin-top:12.45pt;width:54.1pt;height:53.4pt;rotation:180;flip:x y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47519,2612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23644f"/>
                <v:stroke joinstyle="miter"/>
                <v:path arrowok="t" o:connecttype="custom" o:connectlocs="373378,674738;370169,676468;370361,676550;400066,657175;389688,659649;374122,661627;373381,659649;384253,658659;400066,657175;427059,654586;426425,654765;426750,654702;233410,650868;244405,653713;249100,653960;262195,660391;268125,661627;268496,661751;269854,660391;275043,661875;280232,663111;290455,665492;290609,665338;302469,667316;308152,668306;313835,668800;325447,669295;341260,669048;341947,669048;343484,668182;346943,667069;350464,667007;352873,667316;353522,669048;359050,669048;357321,671521;356332,672758;353120,674242;347190,674242;339531,673747;322976,673252;310622,672263;299751,670779;288879,669048;272325,666574;259477,662370;259626,662262;252065,659896;245393,656928;237734,654455;229827,651734;233410,650868;378854,645565;375079,646142;348971,647462;357568,648518;359791,648024;375110,646292;377631,645802;402311,641982;389489,643941;393889,644066;400220,642892;449116,641410;408901,652130;429252,647591;191283,636399;219697,648518;229827,651734;237487,654454;245146,656928;251817,659896;250335,661133;246382,660391;232298,655197;225380,652476;218462,649508;209320,646292;201413,642830;195236,639614;191283,636399;202896,630216;216485,637141;214756,638130;198942,630463;202896,630216;152738,613397;169540,622796;172999,626753;165092,622548;159162,618838;152738,613397;182200,607050;182203,607120;183037,608132;183129,607708;543034,590814;542137,590889;527312,601525;512734,609439;502357,615623;496674,618096;490744,620569;483579,624280;478143,627495;470236,630710;462083,633678;459859,635904;456400,637141;447752,638625;436633,642088;426503,645303;415384,648519;401548,651981;382029,655197;381535,655939;372150,658288;372393,658412;382815,655804;383017,655197;402536,651981;416373,648519;427491,645303;437622,642088;448740,638625;457388,637141;451534,640657;451705,640604;457882,636894;461342,635657;461572,635593;463071,633926;471225,630958;479131,627742;484567,624527;491732,620817;497662,618343;501729,616574;503839,615128;514217,608945;528794,601030;119340,587394;120278,588199;120599,588363;544692,580937;544607,580995;544607,581066;545000,581122;545102,580995;550030,577245;548571,578254;548314,578522;549314,577881;99166,564787;108498,575785;101098,566897;567524,564779;567502,564787;567339,565908;563386,570360;558691,575554;558974,575489;563386,570607;567339,566155;567524,564779;123316,559210;123805,559806;123830,559724;86768,553541;93192,557746;93508,558118;96435,558766;103075,564918;112217,572338;116170,577780;118394,580501;127783,588416;125065,590641;116321,580916;115924,580995;124198,590199;125065,590641;127783,588416;151256,606966;146561,608450;148291,609687;141373,609934;136925,606966;132725,603750;122348,595094;112711,586437;103816,577780;99616,573575;95663,569123;97145,567145;102087,571597;107523,575801;114194,582974;114761,583461;107523,575801;102334,571597;97392,567145;91957,560466;86768,553541;631085,514214;630960,514268;628262,520752;628491,483228;621944,492696;618731,498632;615520,504073;607860,514214;601189,524355;595259,532517;594765,532820;594360,533420;595012,533012;600942,524850;607613,514709;615272,504568;618485,499127;621696,493191;628368,483544;654064,479835;650852,489481;645169,499869;639486,510504;634298,517182;637757,510257;640722,503331;642945,499622;645910,494675;648628,489728;654064,479835;638071,458633;632074,469199;631964,469453;638004,458811;641360,434702;634152,454417;618989,485443;616769,488957;616755,488986;611566,497890;606377,507536;600448,514956;595506,523366;566350,556262;556714,564424;555790,565128;555391,565532;551361,568820;548067,572586;535960,581738;534063,582937;528910,587142;528166,587626;527065,588663;517429,595094;507792,601030;506689,601589;500165,605832;498142,606853;496180,608203;489508,611913;483275,614360;469383,621374;436790,633543;414078,639389;432433,635904;435892,635162;447011,631205;453929,628979;465048,623290;477649,618838;485722,615669;489261,613644;492473,612655;496921,610181;498089,609368;501121,606471;507792,602514;515382,598790;518170,597072;527806,590641;532006,586684;536701,583716;548808,574565;557456,566402;567092,558240;596247,525344;600259,518516;600448,517924;606872,508031;608848,505063;611477,501414;612307,499869;617496,490965;627626,469941;637510,447433;640413,438282;668394,412806;667653,413301;667653,413301;670728,398147;670640,398585;671359,399450;673583,401923;675066,400934;675103,400744;674077,401428;671607,399202;668526,370050;668353,370060;668041,370078;668148,371253;667901,377437;666912,381147;660982,390546;659500,398708;658017,401428;655547,413301;652829,422699;649864,431851;648134,439024;646158,446444;647734,443989;649122,438776;650358,431356;653323,422205;656041,412806;658512,400934;659994,398213;661476,390051;667406,380652;663453,399697;660488,415527;653817,435808;652497,437863;651933,440941;650111,446197;643193,461284;639980,469199;638004,473404;635533,477856;628862,489728;621696,501353;612555,516935;602424,532270;595753,540927;588588,549336;586117,552799;583399,556262;579199,559724;572329,567338;572527,568134;565362,575554;557703,580995;551526,585942;545674,590223;546584,590147;553008,585447;559185,580501;566845,575059;574010,567639;573763,566650;580681,558983;584882,555520;587599,552057;590070,548594;597236,540185;603907,531528;614037,516193;623179,500611;630344,488986;637015,477114;639486,472662;641463,468457;644675,460542;651593,445455;654311,435314;660982,415032;663947,399203;667901,380157;668792,376812;668148,376695;668394,370511;673830,364823;670953,376823;670953,376823;673830,364823;676054,362349;674572,365565;674232,372304;674077,378673;671607,386284;671607,387154;674572,378673;675066,365564;676218,363066;665430,351714;663811,355544;663206,361113;662426,358511;662141,358879;662959,361607;662465,365565;663453,368780;664219,368737;663700,367048;664194,363091;665430,351714;686184,345036;686679,345283;686431,355671;686679,362844;685937,375953;685196,383373;682972,394256;682231,403407;678525,420226;675066,434819;668889,437540;669383,436056;670371,425668;674077,414785;677042,413053;677042,413053;680255,394256;681984,385351;683466,376200;684702,367543;685196,359381;685443,352456;685937,348745;686184,345036;34799,230354;34922,230415;34934,230381;49706,194902;44270,205043;39823,208753;39812,208990;39382,218458;39395,218436;39823,209000;44270,205290;49706,195149;49891,195273;49984,195087;52671,173383;49212,175857;44023,186740;45210,187690;45249,187523;44270,186740;49459,175857;52522,173667;71696,159285;71384,159535;70059,164634;69225,167200;46494,208753;43282,218893;40317,229282;33893,251047;29692,265888;27716,277018;26727,282707;25986,288395;23762,303730;23021,313129;24257,323023;24836,317632;24751,315850;25739,305462;27963,290127;29726,288008;32287,270851;32163,267866;34604,260861;36057,254980;35622,255994;34140,255499;30434,266135;30681,272071;28951,283449;28704,285427;26233,288395;26974,282707;27963,277018;29939,265888;34140,251047;40564,229282;43529,218893;46741,208753;69472,167200;71696,159285;76144,134552;76143,134552;77379,135541;77379,135541;120666,99337;120618,99375;120474,99539;118456,101656;117946,102398;117612,102776;116170,104871;101099,122679;96898,127626;92698,132820;74125,153370;92945,132573;97145,127379;101346,122432;116417,104624;117946,102398;120474,99539;126938,82282;124805,83026;123219,83615;122842,84094;120124,86568;113206,91020;108511,96214;104064,101408;101099,104129;100998,104003;98195,107375;93439,113281;85780,121690;87015,123174;87039,123153;86027,121937;93686,113528;101346,104129;104311,101408;108758,96214;113452,91020;120371,86568;123089,84095;126054,82982;126990,82691;484814,37595;497415,43284;502851,47736;490744,41800;484814,37595;443799,19540;453682,21765;467518,28691;443799,19540;295057,17901;289868,18550;278749,20034;267878,22508;263183,23992;257748,25476;245853,27815;243664,28691;228592,33885;213767,39821;203390,44521;196472,47241;179423,55156;171269,60350;163363,65544;150762,74943;138902,84342;127551,94254;128524,95472;130934,93818;132984,92288;140384,85826;152244,76427;164845,67028;172752,61834;180905,56640;197954,48725;204625,45263;215003,40563;229827,34627;244899,29433;251230,28188;254289,27142;295916,18152;383419,12583;388700,13109;395865,15582;390429,14840;379064,12614;383419,12583;412172,10635;422303,11377;434657,16324;419338,13603;412172,10635;329524,10574;300986,12119;281220,14840;271831,17313;263677,20281;252311,21765;209320,38337;193754,45263;189059,46994;184859,49220;176952,53425;164598,59855;155209,67276;128030,88547;122350,93491;116794,98570;116912,98687;74167,148897;65519,160769;61566,167942;57612,174620;50200,188471;42137,201190;42046,201580;39328,209000;37352,212463;36858,212957;34665,220254;34140,224582;33646,230766;30187,240907;26974,251047;23515,265888;21539,279491;20303,293095;22033,283696;22193,282920;22527,279244;24504,265640;25123,265847;25176,265617;24504,265393;27963,250553;31175,240412;34618,230317;34387,230271;34881,224088;37599,212463;39576,209000;39642,208819;42294,201580;50447,188718;57860,174867;61813,168189;65766,161017;74414,149144;117159,98935;128524,88547;155703,67276;165092,59856;177446,53425;185353,49220;189553,46994;194248,45263;209814,38337;252806,21766;264172,20282;272325,17314;281714,14840;301481,12119;330018,10666;352956,11437;364239,0;375852,742;387711,1979;395618,3957;400807,6431;407231,5194;416867,7420;422797,9151;422550,9399;422303,11130;412172,10388;408713,9399;405254,8657;398583,7173;391912,5689;384994,4699;377334,4699;371157,4699;361521,4699;361069,4555;356827,6678;358309,9151;373134,12119;366537,12235;366648,12243;373628,12119;379558,12862;390924,15087;396359,15830;405501,17808;414890,19787;424032,22013;433174,24734;437622,25970;442069,27454;442127,27507;445316,28057;453045,30932;454124,32570;454423,32649;461342,35369;467271,37842;473201,40563;477649,43037;480614,44521;483826,46252;494697,52436;508534,61340;515699,66286;515907,66435;519568,68662;659006,331185;658901,333254;661723,333658;664441,335637;665677,342315;670371,350229;672348,350409;672348,348498;674357,342913;674324,341820;676301,335142;679019,335142;683219,332421;683713,343304;682478,348498;680996,353445;680254,361607;680007,365812;679513,370017;678460,370720;678525,371006;679534,370332;680007,366307;680254,362102;680996,353940;682478,348993;683713,343799;685690,345283;685443,348993;684949,352703;684702,359629;684208,367791;682972,376448;681490,385599;679760,394503;676548,413301;673583,415032;669877,425915;668889,436303;668394,437787;664194,449165;662959,450154;657770,462273;663206,450154;664441,449165;656535,471672;652334,473898;651463,475643;651593,475877;652582,473898;656782,471672;653817,480082;648381,489975;645663,494922;642698,499869;640475,503579;637263,510752;633804,517677;628368,525097;622932,532023;623158,531556;617002,539937;603659,554530;601033,558576;603659,554778;617002,540185;606872,555520;601652,560992;597462,564075;597235,564424;594616,566441;594518,567145;582905,579017;570551,590394;569980,590809;565856,596083;555973,603503;546736,610438;546703,610478;555973,603750;565856,596330;557703,604492;551062,608821;546469,610763;546337,610923;541395,614139;539533,615003;534848,618807;530277,622053;523359,626505;521135,626753;518663,627853;518279,628145;521382,627000;523606,626753;514711,633431;509028,636399;503345,639120;499331,639723;498651,640109;479872,648271;478915,648489;473201,652229;476413,653218;464553,658412;465542,654949;461589,656433;457882,657670;450223,660143;449199,658914;445528,659649;441081,660638;431939,662864;431637,663004;440340,660885;444787,659896;448493,659154;449976,660391;457635,657917;461341,656681;465295,655197;464306,658659;453929,663606;453420,663464;446270,666327;440340,668058;431445,670284;427770,669975;420082,671472;419832,672016;399324,675973;394630,674736;390676,674736;383758,676962;377581,677457;371404,677704;370733,677416;365104,678415;358309,677210;358556,676962;359791,675231;354109,674489;356827,673005;364980,672757;372887,672510;384252,672757;392159,672016;406984,668800;416867,666574;424279,666327;424795,666087;417608,666327;407725,668553;392900,671768;384994,672510;373628,672263;365721,672510;357568,672758;357815,671768;359544,669295;435645,656681;487285,637141;500874,629968;508534,626011;516440,621806;531265,612902;543125,603750;565362,586437;571539,581490;577469,576296;586364,568134;590070,561951;595394,557065;595437,556758;590317,561456;586611,567639;577716,575801;571786,580995;565609,585942;543372,603256;531512,612407;516688,621312;508781,625516;501121,629474;487532,636646;435892,656186;359791,668800;354109,668800;353367,666822;347437,666574;342002,668800;326189,669048;314576,668553;308893,668058;303210,667069;306634,663414;305928,663606;293174,661242;292586,661380;268125,656928;258489,654949;250088,653465;239958,648766;227357,644067;214261,638872;216485,637141;225627,638872;229580,642335;243170,646292;270102,653218;276773,654455;283938,655691;291845,657423;300558,659309;301233,659154;309387,660391;309634,659896;321494,660391;323471,660638;341755,660638;355097,661133;370910,659896;372887,659896;373628,661875;389194,659896;399571,657423;405501,656433;409208,655939;417361,653960;424032,652476;430703,650745;442940,648625;444540,648024;431692,650250;425021,651981;418350,653465;410196,655444;406490,655939;400560,656928;384500,658412;373628,659401;371651,659401;355838,660638;342496,660143;324212,660143;322235,659896;314576,656681;310375,659401;310365,659423;313835,657175;321494,660391;309634,659896;309728,659835;301975,658659;292833,656681;284926,654949;277761,653713;271090,652476;244158,645551;230569,641593;226615,638130;217473,636399;203884,629474;199931,629721;185847,622548;183376,618096;183870,617849;192518,622548;201166,627248;203637,625764;193507,619085;185106,615375;173493,608697;163610,602266;148044,595588;142114,590642;143349,590147;149279,591878;136925,579017;130007,573328;123583,567639;115429,560961;103570,547852;102756,545306;100357,542905;92204,534001;91216,529549;88003,525097;87621,524497;83803,521882;76390,511246;72190,501353;71696,501353;66013,490470;60578,479587;54895,466973;49706,454111;54895,462768;60083,473651;61813,479587;62528,480636;61648,476057;59353,471889;55619,463481;51188,456090;45752,441250;41095,426037;39566,421602;32906,394989;29960,375669;29939,376200;30187,380157;31422,389309;32904,398708;30434,390546;28704,380157;26727,380157;25492,370759;23762,364823;22280,359134;18080,354682;16844,354682;15609,348498;15115,340583;16103,329453;16597,325496;17439,322782;17029,316592;17585,307440;18574,305585;18574,304472;16597,308182;14868,305709;11655,301257;11069,297732;10914,298041;9926,307935;9185,317828;8444,325496;8444,341325;8690,349488;9185,357650;6961,365317;6467,365317;4984,350477;4984,335142;6220,323270;8442,325495;6467,323023;5973,314118;6467,300515;6714,296805;7455,290621;10420,279491;11897,272097;11408,270340;9679,280233;6714,291363;5973,297547;5726,301257;5231,314860;5726,323765;4490,335637;4490,350972;5973,365812;6467,365812;9679,379910;11408,391535;15115,403407;20952,428937;21461,433830;22527,433830;27963,446939;29940,453617;26233,447928;22280,439024;22033,441497;19883,434827;18327,435066;16597,429378;10667,415774;6961,403655;6714,393514;4984,381641;3749,369769;1031,361113;2761,315108;4490,303236;3008,296805;5973,278997;6714,274792;8690,260446;13879,250058;12644,264156;13879,261740;14620,255963;14868,249563;17091,241401;20550,229034;24751,216420;25065,216066;26975,206032;29692,198859;32905,192923;39329,180556;44517,169426;51930,155080;57365,148897;61813,140240;65519,134799;69472,132820;70461,131336;74414,123421;82073,114517;82282,118239;81723,119803;89733,111549;93686,106355;98875,101408;99322,101906;99122,101656;105546,95225;111970,89289;118888,81869;128524,74696;138902,67028;145106,62695;149279,58866;156692,54414;164598,50209;165645,49671;168335,47025;172752,43779;177601,41305;181031,40515;181647,40068;248852,12861;251346,12319;258241,9893;262998,8935;265478,8914;266395,8657;322729,1237;338728,1175;355838,1484;356157,1723;364486,742;372145,1978;379805,3462;383757,4362;379558,3215;371898,1731;364239,495;36423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977A9A">
        <w:rPr>
          <w:sz w:val="32"/>
          <w:szCs w:val="32"/>
        </w:rPr>
        <w:t xml:space="preserve">COMPREHENSIVE BENEFITS </w:t>
      </w:r>
      <w:r w:rsidR="006F5059">
        <w:rPr>
          <w:sz w:val="32"/>
          <w:szCs w:val="32"/>
        </w:rPr>
        <w:t>PACKAGE</w:t>
      </w:r>
      <w:r w:rsidR="00A24177">
        <w:rPr>
          <w:sz w:val="32"/>
          <w:szCs w:val="32"/>
        </w:rPr>
        <w:t xml:space="preserve"> </w:t>
      </w:r>
      <w:r w:rsidR="00747326" w:rsidRPr="00747326">
        <w:rPr>
          <w:sz w:val="32"/>
          <w:szCs w:val="32"/>
        </w:rPr>
        <w:t xml:space="preserve"> </w:t>
      </w:r>
    </w:p>
    <w:p w14:paraId="5FC241D8" w14:textId="77777777" w:rsidR="00977A9A" w:rsidRPr="006F5059" w:rsidRDefault="00977A9A" w:rsidP="00977A9A">
      <w:pPr>
        <w:jc w:val="both"/>
        <w:rPr>
          <w:sz w:val="22"/>
          <w:szCs w:val="22"/>
        </w:rPr>
      </w:pPr>
      <w:r w:rsidRPr="006F5059">
        <w:rPr>
          <w:sz w:val="22"/>
          <w:szCs w:val="22"/>
        </w:rPr>
        <w:t>We believe in taking care of our employees both at work and at home. As a regular full-time employee, you'll enjoy a competitive benefits package designed to support your health, financial well-being, work-life balance, and future.</w:t>
      </w:r>
    </w:p>
    <w:p w14:paraId="6677BC3A" w14:textId="6D29D081" w:rsidR="00977A9A" w:rsidRPr="006F5059" w:rsidRDefault="006F5059" w:rsidP="006F5059">
      <w:pPr>
        <w:spacing w:before="0" w:after="0"/>
        <w:jc w:val="both"/>
        <w:rPr>
          <w:b/>
          <w:bCs/>
          <w:color w:val="2C567A"/>
          <w:sz w:val="22"/>
          <w:szCs w:val="22"/>
        </w:rPr>
      </w:pPr>
      <w:r w:rsidRPr="006F5059">
        <w:rPr>
          <w:b/>
          <w:bCs/>
          <w:color w:val="2C567A"/>
          <w:sz w:val="22"/>
          <w:szCs w:val="22"/>
        </w:rPr>
        <w:t>TIME OFF TO RECHARGE</w:t>
      </w:r>
    </w:p>
    <w:p w14:paraId="1A7CF050" w14:textId="77777777" w:rsidR="00977A9A" w:rsidRPr="006F5059" w:rsidRDefault="00977A9A" w:rsidP="006F5059">
      <w:pPr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Generous Vacation Leave</w:t>
      </w:r>
      <w:r w:rsidRPr="006F5059">
        <w:rPr>
          <w:sz w:val="22"/>
          <w:szCs w:val="22"/>
        </w:rPr>
        <w:t xml:space="preserve"> that grows with your service: </w:t>
      </w:r>
    </w:p>
    <w:p w14:paraId="461BEE7A" w14:textId="77777777" w:rsidR="00977A9A" w:rsidRPr="006F5059" w:rsidRDefault="00977A9A" w:rsidP="006F5059">
      <w:pPr>
        <w:numPr>
          <w:ilvl w:val="1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80 hours per year</w:t>
      </w:r>
      <w:r w:rsidRPr="006F5059">
        <w:rPr>
          <w:sz w:val="22"/>
          <w:szCs w:val="22"/>
        </w:rPr>
        <w:t xml:space="preserve"> (1-5 years of service)</w:t>
      </w:r>
    </w:p>
    <w:p w14:paraId="389887C0" w14:textId="77777777" w:rsidR="00977A9A" w:rsidRPr="006F5059" w:rsidRDefault="00977A9A" w:rsidP="006F5059">
      <w:pPr>
        <w:numPr>
          <w:ilvl w:val="1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104 hours per year</w:t>
      </w:r>
      <w:r w:rsidRPr="006F5059">
        <w:rPr>
          <w:sz w:val="22"/>
          <w:szCs w:val="22"/>
        </w:rPr>
        <w:t xml:space="preserve"> (5-10 years of service)</w:t>
      </w:r>
    </w:p>
    <w:p w14:paraId="4E9CAAE3" w14:textId="77777777" w:rsidR="00977A9A" w:rsidRPr="006F5059" w:rsidRDefault="00977A9A" w:rsidP="006F5059">
      <w:pPr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11 Paid Holidays</w:t>
      </w:r>
      <w:r w:rsidRPr="006F5059">
        <w:rPr>
          <w:sz w:val="22"/>
          <w:szCs w:val="22"/>
        </w:rPr>
        <w:t xml:space="preserve"> each year</w:t>
      </w:r>
    </w:p>
    <w:p w14:paraId="6B54B402" w14:textId="77777777" w:rsidR="00977A9A" w:rsidRPr="006F5059" w:rsidRDefault="00977A9A" w:rsidP="006F5059">
      <w:pPr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Paid Sick Leave</w:t>
      </w:r>
      <w:r w:rsidRPr="006F5059">
        <w:rPr>
          <w:sz w:val="22"/>
          <w:szCs w:val="22"/>
        </w:rPr>
        <w:t xml:space="preserve"> accrued at </w:t>
      </w:r>
      <w:r w:rsidRPr="006F5059">
        <w:rPr>
          <w:b/>
          <w:bCs/>
          <w:sz w:val="22"/>
          <w:szCs w:val="22"/>
        </w:rPr>
        <w:t>3.69 hours per pay period</w:t>
      </w:r>
    </w:p>
    <w:p w14:paraId="68CFC233" w14:textId="0CB2DA58" w:rsidR="00977A9A" w:rsidRPr="006F5059" w:rsidRDefault="00977A9A" w:rsidP="006F5059">
      <w:pPr>
        <w:numPr>
          <w:ilvl w:val="0"/>
          <w:numId w:val="2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3-day weekends</w:t>
      </w:r>
      <w:r w:rsidRPr="006F5059">
        <w:rPr>
          <w:b/>
          <w:bCs/>
          <w:sz w:val="22"/>
          <w:szCs w:val="22"/>
        </w:rPr>
        <w:t xml:space="preserve"> for most positions!</w:t>
      </w:r>
      <w:r w:rsidRPr="006F5059">
        <w:rPr>
          <w:sz w:val="22"/>
          <w:szCs w:val="22"/>
        </w:rPr>
        <w:t xml:space="preserve"> 4/10 schedule</w:t>
      </w:r>
    </w:p>
    <w:p w14:paraId="0CE9B838" w14:textId="77777777" w:rsidR="006F5059" w:rsidRPr="006F5059" w:rsidRDefault="006F5059" w:rsidP="006F5059">
      <w:pPr>
        <w:spacing w:before="0" w:after="0"/>
        <w:jc w:val="both"/>
        <w:rPr>
          <w:b/>
          <w:bCs/>
          <w:sz w:val="22"/>
          <w:szCs w:val="22"/>
        </w:rPr>
      </w:pPr>
    </w:p>
    <w:p w14:paraId="2B0B90EB" w14:textId="555DDCBA" w:rsidR="006F5059" w:rsidRPr="006F5059" w:rsidRDefault="006F5059" w:rsidP="006F5059">
      <w:pPr>
        <w:spacing w:before="0" w:after="0"/>
        <w:jc w:val="both"/>
        <w:rPr>
          <w:b/>
          <w:bCs/>
          <w:color w:val="2C567A"/>
          <w:sz w:val="22"/>
          <w:szCs w:val="22"/>
        </w:rPr>
      </w:pPr>
      <w:r w:rsidRPr="006F5059">
        <w:rPr>
          <w:b/>
          <w:bCs/>
          <w:color w:val="2C567A"/>
          <w:sz w:val="22"/>
          <w:szCs w:val="22"/>
        </w:rPr>
        <w:t>EXCEPTIONAL HEALTH COVERAGE</w:t>
      </w:r>
    </w:p>
    <w:p w14:paraId="75C35A64" w14:textId="09EE6230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Choose from </w:t>
      </w:r>
      <w:r w:rsidRPr="006F5059">
        <w:rPr>
          <w:b/>
          <w:bCs/>
          <w:sz w:val="22"/>
          <w:szCs w:val="22"/>
        </w:rPr>
        <w:t>five comprehensive health insurance plans</w:t>
      </w:r>
    </w:p>
    <w:p w14:paraId="626F920E" w14:textId="29355C89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100% employer-paid employee medical coverage</w:t>
      </w:r>
    </w:p>
    <w:p w14:paraId="6D431A4B" w14:textId="07D5A5A3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Up to </w:t>
      </w:r>
      <w:r w:rsidRPr="006F5059">
        <w:rPr>
          <w:b/>
          <w:bCs/>
          <w:sz w:val="22"/>
          <w:szCs w:val="22"/>
        </w:rPr>
        <w:t>90% employer-paid dependent coverage</w:t>
      </w:r>
      <w:r w:rsidRPr="006F5059">
        <w:rPr>
          <w:sz w:val="22"/>
          <w:szCs w:val="22"/>
        </w:rPr>
        <w:t xml:space="preserve"> on select plans</w:t>
      </w:r>
    </w:p>
    <w:p w14:paraId="45CD413F" w14:textId="19FC0148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Dental and Vision Insurance</w:t>
      </w:r>
      <w:r w:rsidRPr="006F5059">
        <w:rPr>
          <w:sz w:val="22"/>
          <w:szCs w:val="22"/>
        </w:rPr>
        <w:t xml:space="preserve"> </w:t>
      </w:r>
      <w:r w:rsidRPr="006F5059">
        <w:rPr>
          <w:b/>
          <w:bCs/>
          <w:sz w:val="22"/>
          <w:szCs w:val="22"/>
        </w:rPr>
        <w:t>100% employer-paid employee coverage</w:t>
      </w:r>
    </w:p>
    <w:p w14:paraId="16BEC39E" w14:textId="77777777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>Health Savings Account (HSA) options available with High Deductible Health Plans (HDHPs)</w:t>
      </w:r>
    </w:p>
    <w:p w14:paraId="2F633C39" w14:textId="364FD1A7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Generous employer HSA contributions</w:t>
      </w:r>
      <w:r w:rsidRPr="006F5059">
        <w:rPr>
          <w:sz w:val="22"/>
          <w:szCs w:val="22"/>
        </w:rPr>
        <w:t>, up to the IRS annual maximum on select HDHP plans</w:t>
      </w:r>
    </w:p>
    <w:p w14:paraId="0D0A168D" w14:textId="78F9F8D3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Optional </w:t>
      </w:r>
      <w:r w:rsidRPr="006F5059">
        <w:rPr>
          <w:b/>
          <w:bCs/>
          <w:sz w:val="22"/>
          <w:szCs w:val="22"/>
        </w:rPr>
        <w:t>Dependent Care Flexible Spending Account (FSA)</w:t>
      </w:r>
      <w:r>
        <w:rPr>
          <w:b/>
          <w:bCs/>
          <w:sz w:val="22"/>
          <w:szCs w:val="22"/>
        </w:rPr>
        <w:t xml:space="preserve"> </w:t>
      </w:r>
      <w:r w:rsidRPr="006F5059">
        <w:rPr>
          <w:sz w:val="22"/>
          <w:szCs w:val="22"/>
        </w:rPr>
        <w:t xml:space="preserve">to </w:t>
      </w:r>
      <w:r>
        <w:rPr>
          <w:sz w:val="22"/>
          <w:szCs w:val="22"/>
        </w:rPr>
        <w:t>help you with daycare &amp; eldercare</w:t>
      </w:r>
    </w:p>
    <w:p w14:paraId="3B6C3F04" w14:textId="2A33B037" w:rsidR="006F5059" w:rsidRPr="006F5059" w:rsidRDefault="006F5059" w:rsidP="006F5059">
      <w:pPr>
        <w:numPr>
          <w:ilvl w:val="0"/>
          <w:numId w:val="3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>Employee Assistance Program (EAP) providing confidential support and resources</w:t>
      </w:r>
    </w:p>
    <w:p w14:paraId="54838A4F" w14:textId="77777777" w:rsidR="006F5059" w:rsidRPr="006F5059" w:rsidRDefault="006F5059" w:rsidP="006F5059">
      <w:pPr>
        <w:spacing w:before="0" w:after="0"/>
        <w:jc w:val="both"/>
        <w:rPr>
          <w:b/>
          <w:bCs/>
          <w:sz w:val="22"/>
          <w:szCs w:val="22"/>
        </w:rPr>
      </w:pPr>
    </w:p>
    <w:p w14:paraId="25D8C4A5" w14:textId="78689A0F" w:rsidR="006F5059" w:rsidRPr="006F5059" w:rsidRDefault="006F5059" w:rsidP="006F5059">
      <w:pPr>
        <w:spacing w:before="0" w:after="0"/>
        <w:jc w:val="both"/>
        <w:rPr>
          <w:b/>
          <w:bCs/>
          <w:color w:val="2C567A"/>
          <w:sz w:val="22"/>
          <w:szCs w:val="22"/>
        </w:rPr>
      </w:pPr>
      <w:r w:rsidRPr="006F5059">
        <w:rPr>
          <w:b/>
          <w:bCs/>
          <w:color w:val="2C567A"/>
          <w:sz w:val="22"/>
          <w:szCs w:val="22"/>
        </w:rPr>
        <w:t>FINANCIAL SECURITY &amp; RETIREMENT</w:t>
      </w:r>
    </w:p>
    <w:p w14:paraId="07FCC4DD" w14:textId="77777777" w:rsidR="006F5059" w:rsidRPr="006F5059" w:rsidRDefault="006F5059" w:rsidP="006F5059">
      <w:pPr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$50,000 Employer-Paid Life Insurance</w:t>
      </w:r>
    </w:p>
    <w:p w14:paraId="0718FA60" w14:textId="69B7A45E" w:rsidR="006F5059" w:rsidRPr="006F5059" w:rsidRDefault="006F5059" w:rsidP="006F5059">
      <w:pPr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>Optional additional voluntary life insurance coverage</w:t>
      </w:r>
    </w:p>
    <w:p w14:paraId="6449EF2B" w14:textId="55BB4A41" w:rsidR="006F5059" w:rsidRPr="006F5059" w:rsidRDefault="006F5059" w:rsidP="006F5059">
      <w:pPr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Participation in: </w:t>
      </w:r>
    </w:p>
    <w:p w14:paraId="03692A9A" w14:textId="131D8CB5" w:rsidR="006F5059" w:rsidRPr="006F5059" w:rsidRDefault="006F5059" w:rsidP="006F5059">
      <w:pPr>
        <w:numPr>
          <w:ilvl w:val="1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Arizona State Retirement System (ASRS)</w:t>
      </w:r>
      <w:r w:rsidRPr="006F5059">
        <w:rPr>
          <w:sz w:val="22"/>
          <w:szCs w:val="22"/>
        </w:rPr>
        <w:t xml:space="preserve"> for civilian employees</w:t>
      </w:r>
    </w:p>
    <w:p w14:paraId="74941196" w14:textId="77777777" w:rsidR="006F5059" w:rsidRPr="006F5059" w:rsidRDefault="006F5059" w:rsidP="006F5059">
      <w:pPr>
        <w:numPr>
          <w:ilvl w:val="1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Public Safety Personnel Retirement System (PSPRS)</w:t>
      </w:r>
      <w:r w:rsidRPr="006F5059">
        <w:rPr>
          <w:sz w:val="22"/>
          <w:szCs w:val="22"/>
        </w:rPr>
        <w:t xml:space="preserve"> for sworn employees</w:t>
      </w:r>
    </w:p>
    <w:p w14:paraId="6F7397CF" w14:textId="77777777" w:rsidR="006F5059" w:rsidRPr="006F5059" w:rsidRDefault="006F5059" w:rsidP="006F5059">
      <w:pPr>
        <w:numPr>
          <w:ilvl w:val="0"/>
          <w:numId w:val="4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Optional </w:t>
      </w:r>
      <w:r w:rsidRPr="006F5059">
        <w:rPr>
          <w:b/>
          <w:bCs/>
          <w:sz w:val="22"/>
          <w:szCs w:val="22"/>
        </w:rPr>
        <w:t>IRS 457 Deferred Compensation Plans</w:t>
      </w:r>
      <w:r w:rsidRPr="006F5059">
        <w:rPr>
          <w:sz w:val="22"/>
          <w:szCs w:val="22"/>
        </w:rPr>
        <w:t xml:space="preserve"> to help build additional retirement savings</w:t>
      </w:r>
    </w:p>
    <w:p w14:paraId="195CE9B5" w14:textId="2A8561F6" w:rsidR="00977A9A" w:rsidRPr="006F5059" w:rsidRDefault="00977A9A" w:rsidP="006F5059">
      <w:pPr>
        <w:spacing w:before="0" w:after="0"/>
        <w:jc w:val="both"/>
        <w:rPr>
          <w:sz w:val="22"/>
          <w:szCs w:val="22"/>
        </w:rPr>
      </w:pPr>
    </w:p>
    <w:p w14:paraId="3828D0D4" w14:textId="59645D67" w:rsidR="006F5059" w:rsidRPr="006F5059" w:rsidRDefault="006F5059" w:rsidP="006F5059">
      <w:pPr>
        <w:spacing w:before="0" w:after="0"/>
        <w:jc w:val="both"/>
        <w:rPr>
          <w:b/>
          <w:bCs/>
          <w:color w:val="2C567A"/>
          <w:sz w:val="22"/>
          <w:szCs w:val="22"/>
        </w:rPr>
      </w:pPr>
      <w:r w:rsidRPr="006F5059">
        <w:rPr>
          <w:b/>
          <w:bCs/>
          <w:color w:val="2C567A"/>
          <w:sz w:val="22"/>
          <w:szCs w:val="22"/>
        </w:rPr>
        <w:t>ADDITIONAL PEACE OF MIND</w:t>
      </w:r>
    </w:p>
    <w:p w14:paraId="10E0341A" w14:textId="1D7979FD" w:rsidR="006F5059" w:rsidRPr="006F5059" w:rsidRDefault="006F5059" w:rsidP="006F5059">
      <w:pPr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 xml:space="preserve">Government Employee Discounts </w:t>
      </w:r>
    </w:p>
    <w:p w14:paraId="043B902E" w14:textId="77777777" w:rsidR="006F5059" w:rsidRPr="006F5059" w:rsidRDefault="006F5059" w:rsidP="006F5059">
      <w:pPr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 w:rsidRPr="006F5059">
        <w:rPr>
          <w:sz w:val="22"/>
          <w:szCs w:val="22"/>
        </w:rPr>
        <w:t xml:space="preserve">Optional </w:t>
      </w:r>
      <w:r w:rsidRPr="006F5059">
        <w:rPr>
          <w:b/>
          <w:bCs/>
          <w:sz w:val="22"/>
          <w:szCs w:val="22"/>
        </w:rPr>
        <w:t>Short-Term Disability Insurance</w:t>
      </w:r>
    </w:p>
    <w:p w14:paraId="24288A3C" w14:textId="276DD356" w:rsidR="00977A9A" w:rsidRPr="006F5059" w:rsidRDefault="006F5059" w:rsidP="006F5059">
      <w:pPr>
        <w:numPr>
          <w:ilvl w:val="0"/>
          <w:numId w:val="5"/>
        </w:numPr>
        <w:spacing w:before="0" w:after="0"/>
        <w:jc w:val="both"/>
        <w:rPr>
          <w:sz w:val="22"/>
          <w:szCs w:val="22"/>
        </w:rPr>
      </w:pPr>
      <w:r w:rsidRPr="006F5059">
        <w:rPr>
          <w:b/>
          <w:bCs/>
          <w:sz w:val="22"/>
          <w:szCs w:val="22"/>
        </w:rPr>
        <w:t>Long-term</w:t>
      </w:r>
      <w:r w:rsidRPr="006F5059">
        <w:rPr>
          <w:sz w:val="22"/>
          <w:szCs w:val="22"/>
        </w:rPr>
        <w:t xml:space="preserve"> disability benefits </w:t>
      </w:r>
    </w:p>
    <w:p w14:paraId="34AB321A" w14:textId="32B4AC59" w:rsidR="006F5059" w:rsidRPr="006F5059" w:rsidRDefault="006F5059" w:rsidP="006F5059">
      <w:pPr>
        <w:spacing w:before="0" w:after="0"/>
        <w:jc w:val="both"/>
        <w:rPr>
          <w:sz w:val="22"/>
          <w:szCs w:val="22"/>
        </w:rPr>
      </w:pPr>
    </w:p>
    <w:p w14:paraId="70938A89" w14:textId="246074DF" w:rsidR="006F5059" w:rsidRPr="006F5059" w:rsidRDefault="006F5059" w:rsidP="006F5059">
      <w:pPr>
        <w:spacing w:before="0" w:after="0"/>
        <w:jc w:val="both"/>
        <w:rPr>
          <w:b/>
          <w:bCs/>
          <w:sz w:val="22"/>
          <w:szCs w:val="22"/>
        </w:rPr>
      </w:pPr>
      <w:r w:rsidRPr="006F5059">
        <w:rPr>
          <w:b/>
          <w:bCs/>
          <w:sz w:val="22"/>
          <w:szCs w:val="22"/>
        </w:rPr>
        <w:t>Invest in Your Future With Us</w:t>
      </w:r>
    </w:p>
    <w:p w14:paraId="7731FA54" w14:textId="6748B518" w:rsidR="006F5059" w:rsidRPr="006F5059" w:rsidRDefault="006F5059" w:rsidP="006F5059">
      <w:pPr>
        <w:spacing w:before="0" w:after="0"/>
        <w:jc w:val="both"/>
        <w:rPr>
          <w:sz w:val="22"/>
          <w:szCs w:val="22"/>
        </w:rPr>
      </w:pPr>
      <w:r>
        <w:rPr>
          <w:noProof/>
          <w:sz w:val="20"/>
        </w:rPr>
        <w:drawing>
          <wp:anchor distT="0" distB="0" distL="114300" distR="114300" simplePos="0" relativeHeight="251669504" behindDoc="1" locked="0" layoutInCell="1" allowOverlap="1" wp14:anchorId="62A6704B" wp14:editId="62E99779">
            <wp:simplePos x="0" y="0"/>
            <wp:positionH relativeFrom="column">
              <wp:posOffset>-971550</wp:posOffset>
            </wp:positionH>
            <wp:positionV relativeFrom="paragraph">
              <wp:posOffset>711835</wp:posOffset>
            </wp:positionV>
            <wp:extent cx="8108315" cy="274320"/>
            <wp:effectExtent l="0" t="0" r="6985" b="0"/>
            <wp:wrapNone/>
            <wp:docPr id="14051235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31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F5059">
        <w:rPr>
          <w:sz w:val="22"/>
          <w:szCs w:val="22"/>
        </w:rPr>
        <w:t>From outstanding health coverage and robust retirement plans to generous paid time off and family-friendly benefits, our comprehensive package is designed to help you thrive both personally and professionally. Join a team that values your contributions and invests in your success.</w:t>
      </w:r>
    </w:p>
    <w:sectPr w:rsidR="006F5059" w:rsidRPr="006F5059" w:rsidSect="007F154C">
      <w:footerReference w:type="default" r:id="rId13"/>
      <w:pgSz w:w="12240" w:h="15840" w:code="1"/>
      <w:pgMar w:top="360" w:right="1080" w:bottom="117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4FC6" w14:textId="77777777" w:rsidR="00A250D8" w:rsidRDefault="00A250D8" w:rsidP="00D45945">
      <w:pPr>
        <w:spacing w:before="0" w:after="0" w:line="240" w:lineRule="auto"/>
      </w:pPr>
      <w:r>
        <w:separator/>
      </w:r>
    </w:p>
  </w:endnote>
  <w:endnote w:type="continuationSeparator" w:id="0">
    <w:p w14:paraId="568FF8EC" w14:textId="77777777" w:rsidR="00A250D8" w:rsidRDefault="00A250D8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F8F6F" w14:textId="2B665675" w:rsidR="007E0258" w:rsidRPr="00EA2B7F" w:rsidRDefault="00953297">
    <w:pPr>
      <w:pStyle w:val="Footer"/>
      <w:rPr>
        <w:sz w:val="20"/>
      </w:rPr>
    </w:pPr>
    <w:r w:rsidRPr="00EA2B7F">
      <w:rPr>
        <w:sz w:val="20"/>
      </w:rPr>
      <w:t>Handicap Relay: 711 or Voice: 1-800-842-4681 TTD: 1-800-367-8939</w:t>
    </w:r>
    <w:r w:rsidR="00EA2B7F">
      <w:rPr>
        <w:sz w:val="20"/>
      </w:rPr>
      <w:ptab w:relativeTo="margin" w:alignment="center" w:leader="none"/>
    </w:r>
    <w:r w:rsidR="00EA2B7F">
      <w:rPr>
        <w:sz w:val="20"/>
      </w:rPr>
      <w:ptab w:relativeTo="margin" w:alignment="center" w:leader="dot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A313" w14:textId="77777777" w:rsidR="00A250D8" w:rsidRDefault="00A250D8" w:rsidP="00D45945">
      <w:pPr>
        <w:spacing w:before="0" w:after="0" w:line="240" w:lineRule="auto"/>
      </w:pPr>
      <w:r>
        <w:separator/>
      </w:r>
    </w:p>
  </w:footnote>
  <w:footnote w:type="continuationSeparator" w:id="0">
    <w:p w14:paraId="69AEE347" w14:textId="77777777" w:rsidR="00A250D8" w:rsidRDefault="00A250D8" w:rsidP="00D459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20DE5"/>
    <w:multiLevelType w:val="multilevel"/>
    <w:tmpl w:val="6108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E5A58"/>
    <w:multiLevelType w:val="multilevel"/>
    <w:tmpl w:val="749CE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E48E4"/>
    <w:multiLevelType w:val="multilevel"/>
    <w:tmpl w:val="0EC8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43C2C"/>
    <w:multiLevelType w:val="multilevel"/>
    <w:tmpl w:val="4518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903C70"/>
    <w:multiLevelType w:val="hybridMultilevel"/>
    <w:tmpl w:val="BFBAB7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795236">
    <w:abstractNumId w:val="4"/>
  </w:num>
  <w:num w:numId="2" w16cid:durableId="215896950">
    <w:abstractNumId w:val="2"/>
  </w:num>
  <w:num w:numId="3" w16cid:durableId="580725202">
    <w:abstractNumId w:val="1"/>
  </w:num>
  <w:num w:numId="4" w16cid:durableId="2097897409">
    <w:abstractNumId w:val="3"/>
  </w:num>
  <w:num w:numId="5" w16cid:durableId="205581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EC"/>
    <w:rsid w:val="00010200"/>
    <w:rsid w:val="00014E0D"/>
    <w:rsid w:val="00026B65"/>
    <w:rsid w:val="00041EAE"/>
    <w:rsid w:val="00046A14"/>
    <w:rsid w:val="00054A0A"/>
    <w:rsid w:val="00057846"/>
    <w:rsid w:val="00064CC0"/>
    <w:rsid w:val="00083BAA"/>
    <w:rsid w:val="00085412"/>
    <w:rsid w:val="000A467A"/>
    <w:rsid w:val="000B55E9"/>
    <w:rsid w:val="000C75C8"/>
    <w:rsid w:val="000D7B45"/>
    <w:rsid w:val="000E5896"/>
    <w:rsid w:val="000F215B"/>
    <w:rsid w:val="000F44F6"/>
    <w:rsid w:val="00100091"/>
    <w:rsid w:val="00125B68"/>
    <w:rsid w:val="00143CDE"/>
    <w:rsid w:val="0015674D"/>
    <w:rsid w:val="00162FD7"/>
    <w:rsid w:val="001766D6"/>
    <w:rsid w:val="00197252"/>
    <w:rsid w:val="001A08E5"/>
    <w:rsid w:val="001A7FDC"/>
    <w:rsid w:val="001B161F"/>
    <w:rsid w:val="001D0C4C"/>
    <w:rsid w:val="001D4D26"/>
    <w:rsid w:val="002032C4"/>
    <w:rsid w:val="00204F5C"/>
    <w:rsid w:val="00206158"/>
    <w:rsid w:val="002078F7"/>
    <w:rsid w:val="0021287A"/>
    <w:rsid w:val="00224485"/>
    <w:rsid w:val="002346E4"/>
    <w:rsid w:val="0026243D"/>
    <w:rsid w:val="00262DF8"/>
    <w:rsid w:val="00266E70"/>
    <w:rsid w:val="002A72B8"/>
    <w:rsid w:val="002B0523"/>
    <w:rsid w:val="002C003A"/>
    <w:rsid w:val="002C0B64"/>
    <w:rsid w:val="002C2F7A"/>
    <w:rsid w:val="00325536"/>
    <w:rsid w:val="0033581C"/>
    <w:rsid w:val="0034780D"/>
    <w:rsid w:val="00374562"/>
    <w:rsid w:val="00374677"/>
    <w:rsid w:val="003E1719"/>
    <w:rsid w:val="003E24DF"/>
    <w:rsid w:val="004002CD"/>
    <w:rsid w:val="00403ED3"/>
    <w:rsid w:val="00417CBA"/>
    <w:rsid w:val="00426EFC"/>
    <w:rsid w:val="00441118"/>
    <w:rsid w:val="00442C6A"/>
    <w:rsid w:val="00454CEC"/>
    <w:rsid w:val="004556E8"/>
    <w:rsid w:val="00472483"/>
    <w:rsid w:val="0048563D"/>
    <w:rsid w:val="004A2B0D"/>
    <w:rsid w:val="004C4502"/>
    <w:rsid w:val="004E1C38"/>
    <w:rsid w:val="004E1DE6"/>
    <w:rsid w:val="004E3EAF"/>
    <w:rsid w:val="004E47F0"/>
    <w:rsid w:val="00505F51"/>
    <w:rsid w:val="00522473"/>
    <w:rsid w:val="0052718B"/>
    <w:rsid w:val="0053418A"/>
    <w:rsid w:val="00564809"/>
    <w:rsid w:val="0058110C"/>
    <w:rsid w:val="005A7F1E"/>
    <w:rsid w:val="005B4BA5"/>
    <w:rsid w:val="005C025C"/>
    <w:rsid w:val="005C2210"/>
    <w:rsid w:val="005E1A03"/>
    <w:rsid w:val="005E4CB5"/>
    <w:rsid w:val="005E7AC8"/>
    <w:rsid w:val="005F0483"/>
    <w:rsid w:val="00610DCC"/>
    <w:rsid w:val="00615018"/>
    <w:rsid w:val="0062123A"/>
    <w:rsid w:val="00632489"/>
    <w:rsid w:val="00632BCD"/>
    <w:rsid w:val="006343A7"/>
    <w:rsid w:val="00646E75"/>
    <w:rsid w:val="00651FBA"/>
    <w:rsid w:val="006719DC"/>
    <w:rsid w:val="0068309B"/>
    <w:rsid w:val="00685781"/>
    <w:rsid w:val="0069563C"/>
    <w:rsid w:val="00696119"/>
    <w:rsid w:val="006C362A"/>
    <w:rsid w:val="006C37AF"/>
    <w:rsid w:val="006C5A33"/>
    <w:rsid w:val="006F5059"/>
    <w:rsid w:val="006F56F3"/>
    <w:rsid w:val="006F6F10"/>
    <w:rsid w:val="00707F0D"/>
    <w:rsid w:val="00721F24"/>
    <w:rsid w:val="00725F1A"/>
    <w:rsid w:val="007345F2"/>
    <w:rsid w:val="00747326"/>
    <w:rsid w:val="00765BD2"/>
    <w:rsid w:val="00767904"/>
    <w:rsid w:val="0078375F"/>
    <w:rsid w:val="00783E79"/>
    <w:rsid w:val="0079296F"/>
    <w:rsid w:val="00794DD7"/>
    <w:rsid w:val="007A61D8"/>
    <w:rsid w:val="007B1F3E"/>
    <w:rsid w:val="007B2373"/>
    <w:rsid w:val="007B5AE8"/>
    <w:rsid w:val="007C02D7"/>
    <w:rsid w:val="007E0258"/>
    <w:rsid w:val="007F154C"/>
    <w:rsid w:val="007F5192"/>
    <w:rsid w:val="00804F71"/>
    <w:rsid w:val="00806FE8"/>
    <w:rsid w:val="00807EC6"/>
    <w:rsid w:val="00850E10"/>
    <w:rsid w:val="00851253"/>
    <w:rsid w:val="00852FD6"/>
    <w:rsid w:val="0085357E"/>
    <w:rsid w:val="00861DF3"/>
    <w:rsid w:val="008746C7"/>
    <w:rsid w:val="008A0EE9"/>
    <w:rsid w:val="008A2EDD"/>
    <w:rsid w:val="008A4136"/>
    <w:rsid w:val="008A7CEC"/>
    <w:rsid w:val="008B7FD5"/>
    <w:rsid w:val="008E6185"/>
    <w:rsid w:val="008E7A15"/>
    <w:rsid w:val="0090075B"/>
    <w:rsid w:val="00920870"/>
    <w:rsid w:val="009303F3"/>
    <w:rsid w:val="0093098E"/>
    <w:rsid w:val="0094245B"/>
    <w:rsid w:val="00944DA4"/>
    <w:rsid w:val="00952330"/>
    <w:rsid w:val="00953297"/>
    <w:rsid w:val="0095528E"/>
    <w:rsid w:val="00965982"/>
    <w:rsid w:val="00973B1A"/>
    <w:rsid w:val="009741C7"/>
    <w:rsid w:val="00977A9A"/>
    <w:rsid w:val="00986232"/>
    <w:rsid w:val="00996A9D"/>
    <w:rsid w:val="009C5BFD"/>
    <w:rsid w:val="009E74BA"/>
    <w:rsid w:val="00A14A56"/>
    <w:rsid w:val="00A15D32"/>
    <w:rsid w:val="00A21086"/>
    <w:rsid w:val="00A2190F"/>
    <w:rsid w:val="00A24177"/>
    <w:rsid w:val="00A250D8"/>
    <w:rsid w:val="00A443C2"/>
    <w:rsid w:val="00A65AD5"/>
    <w:rsid w:val="00A96CF8"/>
    <w:rsid w:val="00AA36B9"/>
    <w:rsid w:val="00AC02D6"/>
    <w:rsid w:val="00AC658F"/>
    <w:rsid w:val="00AD330B"/>
    <w:rsid w:val="00B01EA3"/>
    <w:rsid w:val="00B02545"/>
    <w:rsid w:val="00B17551"/>
    <w:rsid w:val="00B50294"/>
    <w:rsid w:val="00B64BAE"/>
    <w:rsid w:val="00B80AEA"/>
    <w:rsid w:val="00BA749B"/>
    <w:rsid w:val="00BB5EB4"/>
    <w:rsid w:val="00BD2CD2"/>
    <w:rsid w:val="00BF6F97"/>
    <w:rsid w:val="00C175B3"/>
    <w:rsid w:val="00C20D5D"/>
    <w:rsid w:val="00C21A25"/>
    <w:rsid w:val="00C2282D"/>
    <w:rsid w:val="00C23814"/>
    <w:rsid w:val="00C539B0"/>
    <w:rsid w:val="00C539F8"/>
    <w:rsid w:val="00C664CF"/>
    <w:rsid w:val="00C665CF"/>
    <w:rsid w:val="00C66968"/>
    <w:rsid w:val="00C70786"/>
    <w:rsid w:val="00C70B15"/>
    <w:rsid w:val="00C727DA"/>
    <w:rsid w:val="00C74888"/>
    <w:rsid w:val="00C8222A"/>
    <w:rsid w:val="00C953AC"/>
    <w:rsid w:val="00CA60C3"/>
    <w:rsid w:val="00CB2744"/>
    <w:rsid w:val="00CC550A"/>
    <w:rsid w:val="00CD1688"/>
    <w:rsid w:val="00CD5619"/>
    <w:rsid w:val="00CD729A"/>
    <w:rsid w:val="00CE6260"/>
    <w:rsid w:val="00D064C3"/>
    <w:rsid w:val="00D07480"/>
    <w:rsid w:val="00D17748"/>
    <w:rsid w:val="00D24DA1"/>
    <w:rsid w:val="00D37DF9"/>
    <w:rsid w:val="00D45945"/>
    <w:rsid w:val="00D5641B"/>
    <w:rsid w:val="00D56EE1"/>
    <w:rsid w:val="00D56EEC"/>
    <w:rsid w:val="00D57767"/>
    <w:rsid w:val="00D65400"/>
    <w:rsid w:val="00D66593"/>
    <w:rsid w:val="00D84650"/>
    <w:rsid w:val="00DA4BFB"/>
    <w:rsid w:val="00DA79AD"/>
    <w:rsid w:val="00DB5099"/>
    <w:rsid w:val="00DC2A44"/>
    <w:rsid w:val="00DC3120"/>
    <w:rsid w:val="00DD4994"/>
    <w:rsid w:val="00DE3FFD"/>
    <w:rsid w:val="00DE7B43"/>
    <w:rsid w:val="00DF0640"/>
    <w:rsid w:val="00DF3821"/>
    <w:rsid w:val="00E01E73"/>
    <w:rsid w:val="00E0271F"/>
    <w:rsid w:val="00E03270"/>
    <w:rsid w:val="00E14A80"/>
    <w:rsid w:val="00E22BE7"/>
    <w:rsid w:val="00E24FD6"/>
    <w:rsid w:val="00E25262"/>
    <w:rsid w:val="00E45A64"/>
    <w:rsid w:val="00E45F9C"/>
    <w:rsid w:val="00E55D74"/>
    <w:rsid w:val="00E6540C"/>
    <w:rsid w:val="00E76E44"/>
    <w:rsid w:val="00E77722"/>
    <w:rsid w:val="00E81E2A"/>
    <w:rsid w:val="00E90570"/>
    <w:rsid w:val="00EA0B2B"/>
    <w:rsid w:val="00EA2B7F"/>
    <w:rsid w:val="00EC2E85"/>
    <w:rsid w:val="00ED04BE"/>
    <w:rsid w:val="00ED7EDC"/>
    <w:rsid w:val="00EE0952"/>
    <w:rsid w:val="00F04D1C"/>
    <w:rsid w:val="00F13C84"/>
    <w:rsid w:val="00F20A21"/>
    <w:rsid w:val="00F262A7"/>
    <w:rsid w:val="00F30913"/>
    <w:rsid w:val="00F42AC7"/>
    <w:rsid w:val="00F42EEE"/>
    <w:rsid w:val="00F47EB7"/>
    <w:rsid w:val="00F534D6"/>
    <w:rsid w:val="00F53A75"/>
    <w:rsid w:val="00F83A85"/>
    <w:rsid w:val="00F9178E"/>
    <w:rsid w:val="00FA4057"/>
    <w:rsid w:val="00FB0604"/>
    <w:rsid w:val="00FC78B9"/>
    <w:rsid w:val="00FD193E"/>
    <w:rsid w:val="00FE0F43"/>
    <w:rsid w:val="1F735EF5"/>
    <w:rsid w:val="3237219A"/>
    <w:rsid w:val="34BC3A91"/>
    <w:rsid w:val="3E6BC235"/>
    <w:rsid w:val="5306CFE0"/>
    <w:rsid w:val="5E2FC529"/>
    <w:rsid w:val="5E416E4B"/>
    <w:rsid w:val="619BEB51"/>
    <w:rsid w:val="7BEC2C0F"/>
    <w:rsid w:val="7DCAE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899E0"/>
  <w14:defaultImageDpi w14:val="330"/>
  <w15:chartTrackingRefBased/>
  <w15:docId w15:val="{B56600AE-7E0C-44BA-8F47-BFEB2B2EF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99"/>
    <w:pPr>
      <w:spacing w:before="40" w:after="200" w:line="288" w:lineRule="auto"/>
    </w:pPr>
    <w:rPr>
      <w:rFonts w:eastAsiaTheme="minorHAnsi"/>
      <w:kern w:val="20"/>
      <w:szCs w:val="20"/>
    </w:rPr>
  </w:style>
  <w:style w:type="paragraph" w:styleId="Heading1">
    <w:name w:val="heading 1"/>
    <w:basedOn w:val="Normal"/>
    <w:next w:val="Normal"/>
    <w:link w:val="Heading1Ch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21405B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1405B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3E24DF"/>
    <w:rPr>
      <w:rFonts w:asciiTheme="majorHAnsi" w:eastAsiaTheme="majorEastAsia" w:hAnsiTheme="majorHAnsi" w:cstheme="majorBidi"/>
      <w:caps/>
      <w:color w:val="21405B" w:themeColor="accent1" w:themeShade="BF"/>
      <w:kern w:val="20"/>
      <w:sz w:val="20"/>
      <w:szCs w:val="20"/>
    </w:rPr>
  </w:style>
  <w:style w:type="paragraph" w:customStyle="1" w:styleId="Recipient">
    <w:name w:val="Recipient"/>
    <w:basedOn w:val="Heading2"/>
    <w:uiPriority w:val="3"/>
    <w:qFormat/>
    <w:rsid w:val="0085357E"/>
    <w:pPr>
      <w:spacing w:before="1200"/>
    </w:pPr>
    <w:rPr>
      <w:b/>
      <w:color w:val="2C567A" w:themeColor="accent1"/>
    </w:rPr>
  </w:style>
  <w:style w:type="paragraph" w:styleId="Salutation">
    <w:name w:val="Salutation"/>
    <w:basedOn w:val="Normal"/>
    <w:link w:val="SalutationChar"/>
    <w:uiPriority w:val="4"/>
    <w:unhideWhenUsed/>
    <w:qFormat/>
    <w:rsid w:val="003E24DF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204F5C"/>
    <w:pPr>
      <w:spacing w:after="0"/>
    </w:pPr>
    <w:rPr>
      <w:b/>
      <w:bCs/>
    </w:rPr>
  </w:style>
  <w:style w:type="character" w:customStyle="1" w:styleId="SignatureChar">
    <w:name w:val="Signature Char"/>
    <w:basedOn w:val="DefaultParagraphFont"/>
    <w:link w:val="Signature"/>
    <w:uiPriority w:val="7"/>
    <w:rsid w:val="00204F5C"/>
    <w:rPr>
      <w:rFonts w:eastAsiaTheme="minorHAnsi"/>
      <w:b/>
      <w:bCs/>
      <w:kern w:val="20"/>
      <w:szCs w:val="20"/>
    </w:rPr>
  </w:style>
  <w:style w:type="paragraph" w:styleId="Header">
    <w:name w:val="header"/>
    <w:basedOn w:val="Normal"/>
    <w:link w:val="HeaderChar"/>
    <w:uiPriority w:val="99"/>
    <w:rsid w:val="000D7B45"/>
    <w:pPr>
      <w:spacing w:after="0" w:line="240" w:lineRule="auto"/>
      <w:ind w:right="567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DB5099"/>
    <w:rPr>
      <w:rFonts w:eastAsiaTheme="minorHAnsi"/>
      <w:kern w:val="20"/>
      <w:szCs w:val="20"/>
    </w:rPr>
  </w:style>
  <w:style w:type="character" w:styleId="Strong">
    <w:name w:val="Strong"/>
    <w:basedOn w:val="DefaultParagraphFont"/>
    <w:uiPriority w:val="1"/>
    <w:semiHidden/>
    <w:qFormat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3E24DF"/>
    <w:pPr>
      <w:spacing w:before="0"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4A2B0D"/>
    <w:rPr>
      <w:rFonts w:asciiTheme="majorHAnsi" w:eastAsiaTheme="majorEastAsia" w:hAnsiTheme="majorHAnsi" w:cstheme="majorBidi"/>
      <w:color w:val="21405B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itle">
    <w:name w:val="Title"/>
    <w:basedOn w:val="Heading1"/>
    <w:next w:val="Normal"/>
    <w:link w:val="TitleChar"/>
    <w:uiPriority w:val="10"/>
    <w:qFormat/>
    <w:rsid w:val="00D45945"/>
    <w:rPr>
      <w:color w:val="000000" w:themeColor="text1"/>
    </w:rPr>
  </w:style>
  <w:style w:type="character" w:customStyle="1" w:styleId="TitleChar">
    <w:name w:val="Title Char"/>
    <w:basedOn w:val="DefaultParagraphFont"/>
    <w:link w:val="Title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paragraph" w:styleId="ListParagraph">
    <w:name w:val="List Paragraph"/>
    <w:basedOn w:val="Normal"/>
    <w:uiPriority w:val="34"/>
    <w:semiHidden/>
    <w:rsid w:val="007473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254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.kaiser\AppData\Roaming\Microsoft\Templates\Bubbles%20letterhead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08405-8DB8-49C7-9B8B-34F5E9731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03200-617E-4FB9-A1DB-A2DB83877B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FA707B-CD7B-4E39-9CE3-C827C92588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75D0EC73-6F9F-4F8D-A8CC-4EA308AD0F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Bubbles letterhead</Template>
  <TotalTime>782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Kaiser</dc:creator>
  <cp:keywords/>
  <dc:description/>
  <cp:lastModifiedBy>Julia Kaiser</cp:lastModifiedBy>
  <cp:revision>88</cp:revision>
  <cp:lastPrinted>2024-09-10T20:01:00Z</cp:lastPrinted>
  <dcterms:created xsi:type="dcterms:W3CDTF">2024-09-10T19:29:00Z</dcterms:created>
  <dcterms:modified xsi:type="dcterms:W3CDTF">2026-08-17T18:52:00Z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